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A6659" w14:textId="77777777" w:rsidR="00A248C5" w:rsidRDefault="00A248C5">
      <w:pPr>
        <w:pStyle w:val="Title"/>
        <w:rPr>
          <w:rFonts w:ascii="Times New Roman" w:eastAsia="Times New Roman" w:hAnsi="Times New Roman" w:cs="Times New Roman"/>
        </w:rPr>
      </w:pPr>
    </w:p>
    <w:p w14:paraId="0A37501D" w14:textId="77777777" w:rsidR="00A248C5" w:rsidRDefault="00A248C5">
      <w:pPr>
        <w:jc w:val="center"/>
        <w:rPr>
          <w:b/>
          <w:caps/>
          <w:sz w:val="18"/>
          <w:szCs w:val="18"/>
        </w:rPr>
      </w:pPr>
    </w:p>
    <w:p w14:paraId="5DAB6C7B" w14:textId="77777777" w:rsidR="00A248C5" w:rsidRDefault="00A248C5">
      <w:pPr>
        <w:jc w:val="center"/>
        <w:rPr>
          <w:b/>
          <w:caps/>
          <w:sz w:val="18"/>
          <w:szCs w:val="18"/>
        </w:rPr>
      </w:pPr>
    </w:p>
    <w:p w14:paraId="02EB378F" w14:textId="77777777" w:rsidR="00A248C5" w:rsidRDefault="00A248C5">
      <w:pPr>
        <w:jc w:val="center"/>
        <w:rPr>
          <w:b/>
          <w:caps/>
          <w:sz w:val="18"/>
          <w:szCs w:val="18"/>
        </w:rPr>
      </w:pPr>
    </w:p>
    <w:p w14:paraId="7557402D" w14:textId="64947936" w:rsidR="00A248C5" w:rsidRPr="00AF7FFC" w:rsidRDefault="00A248C5">
      <w:pPr>
        <w:jc w:val="center"/>
        <w:rPr>
          <w:b/>
          <w:caps/>
          <w:sz w:val="18"/>
          <w:szCs w:val="18"/>
          <w:lang w:val="it-IT"/>
        </w:rPr>
      </w:pPr>
      <w:r w:rsidRPr="00AF7FFC">
        <w:rPr>
          <w:b/>
          <w:caps/>
          <w:sz w:val="18"/>
          <w:szCs w:val="18"/>
          <w:lang w:val="it-IT"/>
        </w:rPr>
        <w:t>Contract de INTERMEDIERE IMOBILIAR</w:t>
      </w:r>
      <w:r w:rsidR="0082182D">
        <w:rPr>
          <w:b/>
          <w:caps/>
          <w:sz w:val="18"/>
          <w:szCs w:val="18"/>
          <w:lang w:val="it-IT"/>
        </w:rPr>
        <w:t>Ă</w:t>
      </w:r>
    </w:p>
    <w:p w14:paraId="4781E0ED" w14:textId="237E59BB" w:rsidR="00A248C5" w:rsidRPr="00AF7FFC" w:rsidRDefault="00A248C5">
      <w:pPr>
        <w:jc w:val="center"/>
        <w:rPr>
          <w:b/>
          <w:caps/>
          <w:sz w:val="18"/>
          <w:szCs w:val="18"/>
          <w:lang w:val="it-IT"/>
        </w:rPr>
      </w:pPr>
      <w:r w:rsidRPr="00AF7FFC">
        <w:rPr>
          <w:b/>
          <w:caps/>
          <w:sz w:val="18"/>
          <w:szCs w:val="18"/>
          <w:lang w:val="it-IT"/>
        </w:rPr>
        <w:t>V</w:t>
      </w:r>
      <w:r w:rsidR="0082182D">
        <w:rPr>
          <w:b/>
          <w:caps/>
          <w:sz w:val="18"/>
          <w:szCs w:val="18"/>
          <w:lang w:val="it-IT"/>
        </w:rPr>
        <w:t>Ă</w:t>
      </w:r>
      <w:r w:rsidRPr="00AF7FFC">
        <w:rPr>
          <w:b/>
          <w:caps/>
          <w:sz w:val="18"/>
          <w:szCs w:val="18"/>
          <w:lang w:val="it-IT"/>
        </w:rPr>
        <w:t xml:space="preserve">NZARE </w:t>
      </w:r>
      <w:r w:rsidR="00EB5D0E" w:rsidRPr="00AF7FFC">
        <w:rPr>
          <w:b/>
          <w:caps/>
          <w:sz w:val="18"/>
          <w:szCs w:val="18"/>
          <w:lang w:val="it-IT"/>
        </w:rPr>
        <w:t>-</w:t>
      </w:r>
      <w:r w:rsidR="0082182D">
        <w:rPr>
          <w:b/>
          <w:caps/>
          <w:sz w:val="18"/>
          <w:szCs w:val="18"/>
          <w:lang w:val="it-IT"/>
        </w:rPr>
        <w:t xml:space="preserve"> </w:t>
      </w:r>
      <w:r w:rsidR="00EB5D0E" w:rsidRPr="00AF7FFC">
        <w:rPr>
          <w:b/>
          <w:caps/>
          <w:sz w:val="18"/>
          <w:szCs w:val="18"/>
          <w:lang w:val="it-IT"/>
        </w:rPr>
        <w:t>F</w:t>
      </w:r>
      <w:r w:rsidR="0082182D">
        <w:rPr>
          <w:b/>
          <w:caps/>
          <w:sz w:val="18"/>
          <w:szCs w:val="18"/>
          <w:lang w:val="it-IT"/>
        </w:rPr>
        <w:t>ă</w:t>
      </w:r>
      <w:r w:rsidR="00EB5D0E" w:rsidRPr="00AF7FFC">
        <w:rPr>
          <w:b/>
          <w:caps/>
          <w:sz w:val="18"/>
          <w:szCs w:val="18"/>
          <w:lang w:val="it-IT"/>
        </w:rPr>
        <w:t>R</w:t>
      </w:r>
      <w:r w:rsidR="0082182D">
        <w:rPr>
          <w:b/>
          <w:caps/>
          <w:sz w:val="18"/>
          <w:szCs w:val="18"/>
          <w:lang w:val="it-IT"/>
        </w:rPr>
        <w:t>ă</w:t>
      </w:r>
      <w:r w:rsidR="00EB5D0E" w:rsidRPr="00AF7FFC">
        <w:rPr>
          <w:b/>
          <w:caps/>
          <w:sz w:val="18"/>
          <w:szCs w:val="18"/>
          <w:lang w:val="it-IT"/>
        </w:rPr>
        <w:t xml:space="preserve"> EXCLUSIVITATE</w:t>
      </w:r>
      <w:r w:rsidR="0082182D">
        <w:rPr>
          <w:b/>
          <w:caps/>
          <w:sz w:val="18"/>
          <w:szCs w:val="18"/>
          <w:lang w:val="it-IT"/>
        </w:rPr>
        <w:t xml:space="preserve"> </w:t>
      </w:r>
      <w:r w:rsidR="00EB5D0E" w:rsidRPr="00AF7FFC">
        <w:rPr>
          <w:b/>
          <w:caps/>
          <w:sz w:val="18"/>
          <w:szCs w:val="18"/>
          <w:lang w:val="it-IT"/>
        </w:rPr>
        <w:t>-</w:t>
      </w:r>
    </w:p>
    <w:p w14:paraId="6A05A809" w14:textId="77777777" w:rsidR="00A248C5" w:rsidRPr="00AF7FFC" w:rsidRDefault="00A248C5">
      <w:pPr>
        <w:jc w:val="center"/>
        <w:rPr>
          <w:b/>
          <w:caps/>
          <w:sz w:val="18"/>
          <w:szCs w:val="18"/>
          <w:lang w:val="it-IT"/>
        </w:rPr>
      </w:pPr>
    </w:p>
    <w:p w14:paraId="48DAE6D6" w14:textId="4C7E0CFA" w:rsidR="00A248C5" w:rsidRDefault="00A248C5">
      <w:pPr>
        <w:jc w:val="center"/>
        <w:rPr>
          <w:sz w:val="18"/>
          <w:szCs w:val="18"/>
          <w:lang w:val="it-IT"/>
        </w:rPr>
      </w:pPr>
      <w:r w:rsidRPr="00AF7FFC">
        <w:rPr>
          <w:sz w:val="18"/>
          <w:szCs w:val="18"/>
          <w:lang w:val="it-IT"/>
        </w:rPr>
        <w:t>Nr.</w:t>
      </w:r>
      <w:r w:rsidR="008B5077">
        <w:rPr>
          <w:sz w:val="18"/>
          <w:szCs w:val="18"/>
          <w:lang w:val="it-IT"/>
        </w:rPr>
        <w:t>.........</w:t>
      </w:r>
      <w:r w:rsidRPr="00AF7FFC">
        <w:rPr>
          <w:sz w:val="18"/>
          <w:szCs w:val="18"/>
          <w:lang w:val="it-IT"/>
        </w:rPr>
        <w:t>din data de</w:t>
      </w:r>
      <w:r w:rsidR="008B5077">
        <w:rPr>
          <w:sz w:val="18"/>
          <w:szCs w:val="18"/>
          <w:lang w:val="it-IT"/>
        </w:rPr>
        <w:t>.............</w:t>
      </w:r>
      <w:r w:rsidRPr="00AF7FFC">
        <w:rPr>
          <w:sz w:val="18"/>
          <w:szCs w:val="18"/>
          <w:lang w:val="it-IT"/>
        </w:rPr>
        <w:t>..</w:t>
      </w:r>
      <w:r w:rsidR="008B5077">
        <w:rPr>
          <w:sz w:val="18"/>
          <w:szCs w:val="18"/>
          <w:lang w:val="it-IT"/>
        </w:rPr>
        <w:t>.</w:t>
      </w:r>
    </w:p>
    <w:p w14:paraId="63703028" w14:textId="77777777" w:rsidR="00EA6E41" w:rsidRDefault="00EA6E41">
      <w:pPr>
        <w:jc w:val="center"/>
        <w:rPr>
          <w:sz w:val="18"/>
          <w:szCs w:val="18"/>
          <w:lang w:val="it-IT"/>
        </w:rPr>
      </w:pPr>
    </w:p>
    <w:p w14:paraId="75E1FB27" w14:textId="77777777" w:rsidR="00EA6E41" w:rsidRDefault="00EA6E41">
      <w:pPr>
        <w:jc w:val="center"/>
        <w:rPr>
          <w:sz w:val="18"/>
          <w:szCs w:val="18"/>
          <w:lang w:val="it-IT"/>
        </w:rPr>
      </w:pPr>
    </w:p>
    <w:p w14:paraId="641757FB" w14:textId="77777777" w:rsidR="00EA6E41" w:rsidRDefault="00EA6E41">
      <w:pPr>
        <w:jc w:val="center"/>
        <w:rPr>
          <w:sz w:val="18"/>
          <w:szCs w:val="18"/>
          <w:lang w:val="it-IT"/>
        </w:rPr>
      </w:pPr>
    </w:p>
    <w:p w14:paraId="39470C0D" w14:textId="77777777" w:rsidR="00EA6E41" w:rsidRPr="00AF7FFC" w:rsidRDefault="00EA6E41">
      <w:pPr>
        <w:jc w:val="center"/>
        <w:rPr>
          <w:b/>
          <w:bCs/>
          <w:sz w:val="21"/>
          <w:szCs w:val="21"/>
          <w:lang w:val="it-IT"/>
        </w:rPr>
      </w:pPr>
    </w:p>
    <w:p w14:paraId="6D0ABED7" w14:textId="77777777" w:rsidR="00A248C5" w:rsidRDefault="00A248C5" w:rsidP="00582FF9">
      <w:pPr>
        <w:numPr>
          <w:ilvl w:val="0"/>
          <w:numId w:val="10"/>
        </w:numPr>
        <w:tabs>
          <w:tab w:val="left" w:pos="360"/>
        </w:tabs>
        <w:rPr>
          <w:b/>
          <w:bCs/>
          <w:sz w:val="21"/>
          <w:szCs w:val="21"/>
          <w:lang w:val="it-IT"/>
        </w:rPr>
      </w:pPr>
      <w:r w:rsidRPr="00AF7FFC">
        <w:rPr>
          <w:b/>
          <w:bCs/>
          <w:sz w:val="21"/>
          <w:szCs w:val="21"/>
          <w:lang w:val="it-IT"/>
        </w:rPr>
        <w:t>Părţi</w:t>
      </w:r>
    </w:p>
    <w:p w14:paraId="5A39BBE3" w14:textId="77777777" w:rsidR="00582FF9" w:rsidRPr="00AF7FFC" w:rsidRDefault="00582FF9" w:rsidP="00582FF9">
      <w:pPr>
        <w:tabs>
          <w:tab w:val="left" w:pos="360"/>
        </w:tabs>
        <w:ind w:left="720"/>
        <w:rPr>
          <w:b/>
          <w:bCs/>
          <w:sz w:val="22"/>
          <w:szCs w:val="22"/>
          <w:lang w:val="it-IT"/>
        </w:rPr>
      </w:pPr>
    </w:p>
    <w:p w14:paraId="1BE1DD19" w14:textId="3ED44BBE" w:rsidR="00A248C5" w:rsidRDefault="00A248C5" w:rsidP="3A5783E4">
      <w:pPr>
        <w:pStyle w:val="BodyText"/>
        <w:spacing w:after="0"/>
        <w:jc w:val="both"/>
        <w:rPr>
          <w:lang w:val="it-IT"/>
        </w:rPr>
      </w:pPr>
      <w:r w:rsidRPr="3A5783E4">
        <w:rPr>
          <w:b/>
          <w:bCs/>
          <w:sz w:val="22"/>
          <w:szCs w:val="22"/>
          <w:lang w:val="it-IT"/>
        </w:rPr>
        <w:t xml:space="preserve">1.1 </w:t>
      </w:r>
      <w:r w:rsidR="0AFC2E8A" w:rsidRPr="3A5783E4">
        <w:rPr>
          <w:rFonts w:eastAsia="Times New Roman"/>
          <w:b/>
          <w:bCs/>
          <w:color w:val="000000" w:themeColor="text1"/>
          <w:sz w:val="22"/>
          <w:szCs w:val="22"/>
          <w:lang w:val="it-IT"/>
        </w:rPr>
        <w:t xml:space="preserve">Societatea AZYMERA SRL, </w:t>
      </w:r>
      <w:r w:rsidR="0AFC2E8A" w:rsidRPr="3A5783E4">
        <w:rPr>
          <w:rFonts w:eastAsia="Times New Roman"/>
          <w:color w:val="000000" w:themeColor="text1"/>
          <w:sz w:val="22"/>
          <w:szCs w:val="22"/>
          <w:lang w:val="it-IT"/>
        </w:rPr>
        <w:t xml:space="preserve">cu sediul </w:t>
      </w:r>
      <w:r w:rsidR="0082182D">
        <w:rPr>
          <w:rFonts w:eastAsia="Times New Roman"/>
          <w:color w:val="000000" w:themeColor="text1"/>
          <w:sz w:val="22"/>
          <w:szCs w:val="22"/>
          <w:lang w:val="it-IT"/>
        </w:rPr>
        <w:t>î</w:t>
      </w:r>
      <w:r w:rsidR="0AFC2E8A" w:rsidRPr="3A5783E4">
        <w:rPr>
          <w:rFonts w:eastAsia="Times New Roman"/>
          <w:color w:val="000000" w:themeColor="text1"/>
          <w:sz w:val="22"/>
          <w:szCs w:val="22"/>
          <w:lang w:val="it-IT"/>
        </w:rPr>
        <w:t xml:space="preserve">n Cluj-Napoca, Str. PROF. NICOLAE MĂRGINEANU, Nr. 35, jud.Cluj, </w:t>
      </w:r>
      <w:r w:rsidR="0082182D">
        <w:rPr>
          <w:rFonts w:eastAsia="Times New Roman"/>
          <w:color w:val="000000" w:themeColor="text1"/>
          <w:sz w:val="22"/>
          <w:szCs w:val="22"/>
          <w:lang w:val="it-IT"/>
        </w:rPr>
        <w:t>î</w:t>
      </w:r>
      <w:r w:rsidR="0AFC2E8A" w:rsidRPr="3A5783E4">
        <w:rPr>
          <w:rFonts w:eastAsia="Times New Roman"/>
          <w:color w:val="000000" w:themeColor="text1"/>
          <w:sz w:val="22"/>
          <w:szCs w:val="22"/>
          <w:lang w:val="it-IT"/>
        </w:rPr>
        <w:t>nscris</w:t>
      </w:r>
      <w:r w:rsidR="0082182D">
        <w:rPr>
          <w:rFonts w:eastAsia="Times New Roman"/>
          <w:color w:val="000000" w:themeColor="text1"/>
          <w:sz w:val="22"/>
          <w:szCs w:val="22"/>
          <w:lang w:val="it-IT"/>
        </w:rPr>
        <w:t>ă</w:t>
      </w:r>
      <w:r w:rsidR="0AFC2E8A" w:rsidRPr="3A5783E4">
        <w:rPr>
          <w:rFonts w:eastAsia="Times New Roman"/>
          <w:color w:val="000000" w:themeColor="text1"/>
          <w:sz w:val="22"/>
          <w:szCs w:val="22"/>
          <w:lang w:val="it-IT"/>
        </w:rPr>
        <w:t xml:space="preserve"> </w:t>
      </w:r>
      <w:r w:rsidR="0082182D">
        <w:rPr>
          <w:rFonts w:eastAsia="Times New Roman"/>
          <w:color w:val="000000" w:themeColor="text1"/>
          <w:sz w:val="22"/>
          <w:szCs w:val="22"/>
          <w:lang w:val="it-IT"/>
        </w:rPr>
        <w:t>î</w:t>
      </w:r>
      <w:r w:rsidR="0AFC2E8A" w:rsidRPr="3A5783E4">
        <w:rPr>
          <w:rFonts w:eastAsia="Times New Roman"/>
          <w:color w:val="000000" w:themeColor="text1"/>
          <w:sz w:val="22"/>
          <w:szCs w:val="22"/>
          <w:lang w:val="it-IT"/>
        </w:rPr>
        <w:t>n Registrul Comer</w:t>
      </w:r>
      <w:r w:rsidR="0082182D">
        <w:rPr>
          <w:rFonts w:eastAsia="Times New Roman"/>
          <w:color w:val="000000" w:themeColor="text1"/>
          <w:sz w:val="22"/>
          <w:szCs w:val="22"/>
          <w:lang w:val="it-IT"/>
        </w:rPr>
        <w:t>ț</w:t>
      </w:r>
      <w:r w:rsidR="0AFC2E8A" w:rsidRPr="3A5783E4">
        <w:rPr>
          <w:rFonts w:eastAsia="Times New Roman"/>
          <w:color w:val="000000" w:themeColor="text1"/>
          <w:sz w:val="22"/>
          <w:szCs w:val="22"/>
          <w:lang w:val="it-IT"/>
        </w:rPr>
        <w:t>ului de pe l</w:t>
      </w:r>
      <w:r w:rsidR="0082182D">
        <w:rPr>
          <w:rFonts w:eastAsia="Times New Roman"/>
          <w:color w:val="000000" w:themeColor="text1"/>
          <w:sz w:val="22"/>
          <w:szCs w:val="22"/>
          <w:lang w:val="it-IT"/>
        </w:rPr>
        <w:t>â</w:t>
      </w:r>
      <w:r w:rsidR="0AFC2E8A" w:rsidRPr="3A5783E4">
        <w:rPr>
          <w:rFonts w:eastAsia="Times New Roman"/>
          <w:color w:val="000000" w:themeColor="text1"/>
          <w:sz w:val="22"/>
          <w:szCs w:val="22"/>
          <w:lang w:val="it-IT"/>
        </w:rPr>
        <w:t>ng</w:t>
      </w:r>
      <w:r w:rsidR="0082182D">
        <w:rPr>
          <w:rFonts w:eastAsia="Times New Roman"/>
          <w:color w:val="000000" w:themeColor="text1"/>
          <w:sz w:val="22"/>
          <w:szCs w:val="22"/>
          <w:lang w:val="it-IT"/>
        </w:rPr>
        <w:t>ă</w:t>
      </w:r>
      <w:r w:rsidR="0AFC2E8A" w:rsidRPr="3A5783E4">
        <w:rPr>
          <w:rFonts w:eastAsia="Times New Roman"/>
          <w:color w:val="000000" w:themeColor="text1"/>
          <w:sz w:val="22"/>
          <w:szCs w:val="22"/>
          <w:lang w:val="it-IT"/>
        </w:rPr>
        <w:t xml:space="preserve"> Tribunalul Cluj sub nr. J2010001953128/19.11.2010, av</w:t>
      </w:r>
      <w:r w:rsidR="0082182D">
        <w:rPr>
          <w:rFonts w:eastAsia="Times New Roman"/>
          <w:color w:val="000000" w:themeColor="text1"/>
          <w:sz w:val="22"/>
          <w:szCs w:val="22"/>
          <w:lang w:val="it-IT"/>
        </w:rPr>
        <w:t>â</w:t>
      </w:r>
      <w:r w:rsidR="0AFC2E8A" w:rsidRPr="3A5783E4">
        <w:rPr>
          <w:rFonts w:eastAsia="Times New Roman"/>
          <w:color w:val="000000" w:themeColor="text1"/>
          <w:sz w:val="22"/>
          <w:szCs w:val="22"/>
          <w:lang w:val="it-IT"/>
        </w:rPr>
        <w:t>nd CUI 27725680, cont:RO</w:t>
      </w:r>
      <w:r w:rsidR="000F4883">
        <w:rPr>
          <w:rFonts w:eastAsia="Times New Roman"/>
          <w:color w:val="000000" w:themeColor="text1"/>
          <w:sz w:val="22"/>
          <w:szCs w:val="22"/>
          <w:lang w:val="it-IT"/>
        </w:rPr>
        <w:t>16BACX0000002786494003 deschis la UniCredit BANK</w:t>
      </w:r>
      <w:r w:rsidR="0AFC2E8A" w:rsidRPr="3A5783E4">
        <w:rPr>
          <w:rFonts w:eastAsia="Times New Roman"/>
          <w:color w:val="000000" w:themeColor="text1"/>
          <w:sz w:val="22"/>
          <w:szCs w:val="22"/>
          <w:lang w:val="it-IT"/>
        </w:rPr>
        <w:t>, reprezentat</w:t>
      </w:r>
      <w:r w:rsidR="0082182D">
        <w:rPr>
          <w:rFonts w:eastAsia="Times New Roman"/>
          <w:color w:val="000000" w:themeColor="text1"/>
          <w:sz w:val="22"/>
          <w:szCs w:val="22"/>
          <w:lang w:val="it-IT"/>
        </w:rPr>
        <w:t>ă</w:t>
      </w:r>
      <w:r w:rsidR="0AFC2E8A" w:rsidRPr="3A5783E4">
        <w:rPr>
          <w:rFonts w:eastAsia="Times New Roman"/>
          <w:color w:val="000000" w:themeColor="text1"/>
          <w:sz w:val="22"/>
          <w:szCs w:val="22"/>
          <w:lang w:val="it-IT"/>
        </w:rPr>
        <w:t xml:space="preserve"> de M</w:t>
      </w:r>
      <w:r w:rsidR="0082182D">
        <w:rPr>
          <w:rFonts w:eastAsia="Times New Roman"/>
          <w:color w:val="000000" w:themeColor="text1"/>
          <w:sz w:val="22"/>
          <w:szCs w:val="22"/>
          <w:lang w:val="it-IT"/>
        </w:rPr>
        <w:t>ă</w:t>
      </w:r>
      <w:r w:rsidR="0AFC2E8A" w:rsidRPr="3A5783E4">
        <w:rPr>
          <w:rFonts w:eastAsia="Times New Roman"/>
          <w:color w:val="000000" w:themeColor="text1"/>
          <w:sz w:val="22"/>
          <w:szCs w:val="22"/>
          <w:lang w:val="it-IT"/>
        </w:rPr>
        <w:t xml:space="preserve">rincean Adriana </w:t>
      </w:r>
      <w:r w:rsidR="0082182D">
        <w:rPr>
          <w:rFonts w:eastAsia="Times New Roman"/>
          <w:color w:val="000000" w:themeColor="text1"/>
          <w:sz w:val="22"/>
          <w:szCs w:val="22"/>
          <w:lang w:val="it-IT"/>
        </w:rPr>
        <w:t>î</w:t>
      </w:r>
      <w:r w:rsidR="0AFC2E8A" w:rsidRPr="3A5783E4">
        <w:rPr>
          <w:rFonts w:eastAsia="Times New Roman"/>
          <w:color w:val="000000" w:themeColor="text1"/>
          <w:sz w:val="22"/>
          <w:szCs w:val="22"/>
          <w:lang w:val="it-IT"/>
        </w:rPr>
        <w:t>n calitate de agent imobiliar, numit</w:t>
      </w:r>
      <w:r w:rsidR="0082182D">
        <w:rPr>
          <w:rFonts w:eastAsia="Times New Roman"/>
          <w:color w:val="000000" w:themeColor="text1"/>
          <w:sz w:val="22"/>
          <w:szCs w:val="22"/>
          <w:lang w:val="it-IT"/>
        </w:rPr>
        <w:t>ă</w:t>
      </w:r>
      <w:r w:rsidR="0AFC2E8A" w:rsidRPr="3A5783E4">
        <w:rPr>
          <w:rFonts w:eastAsia="Times New Roman"/>
          <w:color w:val="000000" w:themeColor="text1"/>
          <w:sz w:val="22"/>
          <w:szCs w:val="22"/>
          <w:lang w:val="it-IT"/>
        </w:rPr>
        <w:t xml:space="preserve"> </w:t>
      </w:r>
      <w:r w:rsidR="0082182D">
        <w:rPr>
          <w:rFonts w:eastAsia="Times New Roman"/>
          <w:color w:val="000000" w:themeColor="text1"/>
          <w:sz w:val="22"/>
          <w:szCs w:val="22"/>
          <w:lang w:val="it-IT"/>
        </w:rPr>
        <w:t>î</w:t>
      </w:r>
      <w:r w:rsidR="0AFC2E8A" w:rsidRPr="3A5783E4">
        <w:rPr>
          <w:rFonts w:eastAsia="Times New Roman"/>
          <w:color w:val="000000" w:themeColor="text1"/>
          <w:sz w:val="22"/>
          <w:szCs w:val="22"/>
          <w:lang w:val="it-IT"/>
        </w:rPr>
        <w:t xml:space="preserve">n continuare </w:t>
      </w:r>
      <w:r w:rsidR="0AFC2E8A" w:rsidRPr="3A5783E4">
        <w:rPr>
          <w:rFonts w:eastAsia="Times New Roman"/>
          <w:b/>
          <w:bCs/>
          <w:color w:val="000000" w:themeColor="text1"/>
          <w:sz w:val="22"/>
          <w:szCs w:val="22"/>
          <w:lang w:val="it-IT"/>
        </w:rPr>
        <w:t>AGEN</w:t>
      </w:r>
      <w:r w:rsidR="0082182D">
        <w:rPr>
          <w:rFonts w:eastAsia="Times New Roman"/>
          <w:b/>
          <w:bCs/>
          <w:color w:val="000000" w:themeColor="text1"/>
          <w:sz w:val="22"/>
          <w:szCs w:val="22"/>
          <w:lang w:val="it-IT"/>
        </w:rPr>
        <w:t>Ț</w:t>
      </w:r>
      <w:r w:rsidR="0AFC2E8A" w:rsidRPr="3A5783E4">
        <w:rPr>
          <w:rFonts w:eastAsia="Times New Roman"/>
          <w:b/>
          <w:bCs/>
          <w:color w:val="000000" w:themeColor="text1"/>
          <w:sz w:val="22"/>
          <w:szCs w:val="22"/>
          <w:lang w:val="it-IT"/>
        </w:rPr>
        <w:t>IA,</w:t>
      </w:r>
    </w:p>
    <w:p w14:paraId="19FA7879" w14:textId="3D896A5B" w:rsidR="00A248C5" w:rsidRPr="00AF7FFC" w:rsidRDefault="00A248C5">
      <w:pPr>
        <w:rPr>
          <w:b/>
          <w:bCs/>
          <w:sz w:val="22"/>
          <w:szCs w:val="22"/>
          <w:lang w:val="it-IT"/>
        </w:rPr>
      </w:pPr>
      <w:r w:rsidRPr="00AF7FFC">
        <w:rPr>
          <w:b/>
          <w:bCs/>
          <w:sz w:val="22"/>
          <w:szCs w:val="22"/>
          <w:lang w:val="it-IT"/>
        </w:rPr>
        <w:t xml:space="preserve"> </w:t>
      </w:r>
      <w:r w:rsidR="000E61B5">
        <w:rPr>
          <w:b/>
          <w:bCs/>
          <w:sz w:val="22"/>
          <w:szCs w:val="22"/>
          <w:lang w:val="it-IT"/>
        </w:rPr>
        <w:t>ș</w:t>
      </w:r>
      <w:r w:rsidRPr="00AF7FFC">
        <w:rPr>
          <w:b/>
          <w:bCs/>
          <w:sz w:val="22"/>
          <w:szCs w:val="22"/>
          <w:lang w:val="it-IT"/>
        </w:rPr>
        <w:t>i</w:t>
      </w:r>
    </w:p>
    <w:p w14:paraId="3A240D53" w14:textId="493F9DA3" w:rsidR="00A248C5" w:rsidRPr="00AF7FFC" w:rsidRDefault="00A248C5">
      <w:pPr>
        <w:rPr>
          <w:lang w:val="it-IT"/>
        </w:rPr>
      </w:pPr>
      <w:r w:rsidRPr="00AF7FFC">
        <w:rPr>
          <w:b/>
          <w:bCs/>
          <w:sz w:val="22"/>
          <w:szCs w:val="22"/>
          <w:lang w:val="it-IT"/>
        </w:rPr>
        <w:t>1.</w:t>
      </w:r>
      <w:r w:rsidR="00240B7A">
        <w:rPr>
          <w:b/>
          <w:bCs/>
          <w:sz w:val="22"/>
          <w:szCs w:val="22"/>
          <w:lang w:val="it-IT"/>
        </w:rPr>
        <w:t xml:space="preserve">2  </w:t>
      </w:r>
      <w:r w:rsidR="00AD34F7" w:rsidRPr="00AD34F7">
        <w:rPr>
          <w:b/>
          <w:bCs/>
          <w:sz w:val="22"/>
          <w:szCs w:val="22"/>
          <w:lang w:val="it-IT"/>
        </w:rPr>
        <w:t>Societatea</w:t>
      </w:r>
      <w:r w:rsidR="00240B7A" w:rsidRPr="00240B7A">
        <w:rPr>
          <w:sz w:val="22"/>
          <w:szCs w:val="22"/>
          <w:lang w:val="it-IT"/>
        </w:rPr>
        <w:t>...............................................</w:t>
      </w:r>
      <w:r w:rsidR="00DB6A61">
        <w:rPr>
          <w:sz w:val="22"/>
          <w:szCs w:val="22"/>
          <w:lang w:val="it-IT"/>
        </w:rPr>
        <w:t>.....</w:t>
      </w:r>
      <w:r w:rsidR="00425395" w:rsidRPr="00425395">
        <w:rPr>
          <w:b/>
          <w:bCs/>
          <w:sz w:val="22"/>
          <w:szCs w:val="22"/>
          <w:lang w:val="it-IT"/>
        </w:rPr>
        <w:t>SRL</w:t>
      </w:r>
      <w:r w:rsidR="00240B7A" w:rsidRPr="00240B7A">
        <w:rPr>
          <w:sz w:val="22"/>
          <w:szCs w:val="22"/>
          <w:lang w:val="it-IT"/>
        </w:rPr>
        <w:t xml:space="preserve">, cu sediul </w:t>
      </w:r>
      <w:r w:rsidR="000A7308">
        <w:rPr>
          <w:sz w:val="22"/>
          <w:szCs w:val="22"/>
          <w:lang w:val="it-IT"/>
        </w:rPr>
        <w:t>î</w:t>
      </w:r>
      <w:r w:rsidR="00240B7A" w:rsidRPr="00240B7A">
        <w:rPr>
          <w:sz w:val="22"/>
          <w:szCs w:val="22"/>
          <w:lang w:val="it-IT"/>
        </w:rPr>
        <w:t>n.............</w:t>
      </w:r>
      <w:r w:rsidR="00DB6A61">
        <w:rPr>
          <w:sz w:val="22"/>
          <w:szCs w:val="22"/>
          <w:lang w:val="it-IT"/>
        </w:rPr>
        <w:t>........</w:t>
      </w:r>
      <w:r w:rsidR="00240B7A" w:rsidRPr="00240B7A">
        <w:rPr>
          <w:sz w:val="22"/>
          <w:szCs w:val="22"/>
          <w:lang w:val="it-IT"/>
        </w:rPr>
        <w:t>........, str......................., nr................,</w:t>
      </w:r>
      <w:r w:rsidR="000A7308">
        <w:rPr>
          <w:sz w:val="22"/>
          <w:szCs w:val="22"/>
          <w:lang w:val="it-IT"/>
        </w:rPr>
        <w:t xml:space="preserve"> </w:t>
      </w:r>
      <w:r w:rsidR="00240B7A" w:rsidRPr="00240B7A">
        <w:rPr>
          <w:sz w:val="22"/>
          <w:szCs w:val="22"/>
          <w:lang w:val="it-IT"/>
        </w:rPr>
        <w:t xml:space="preserve">jud......................, </w:t>
      </w:r>
      <w:r w:rsidR="000A7308">
        <w:rPr>
          <w:sz w:val="22"/>
          <w:szCs w:val="22"/>
          <w:lang w:val="it-IT"/>
        </w:rPr>
        <w:t>î</w:t>
      </w:r>
      <w:r w:rsidR="00240B7A" w:rsidRPr="00240B7A">
        <w:rPr>
          <w:sz w:val="22"/>
          <w:szCs w:val="22"/>
          <w:lang w:val="it-IT"/>
        </w:rPr>
        <w:t>nscris</w:t>
      </w:r>
      <w:r w:rsidR="000A7308">
        <w:rPr>
          <w:sz w:val="22"/>
          <w:szCs w:val="22"/>
          <w:lang w:val="it-IT"/>
        </w:rPr>
        <w:t>ă î</w:t>
      </w:r>
      <w:r w:rsidR="00240B7A" w:rsidRPr="00240B7A">
        <w:rPr>
          <w:sz w:val="22"/>
          <w:szCs w:val="22"/>
          <w:lang w:val="it-IT"/>
        </w:rPr>
        <w:t>n Registrul Comer</w:t>
      </w:r>
      <w:r w:rsidR="000A7308">
        <w:rPr>
          <w:sz w:val="22"/>
          <w:szCs w:val="22"/>
          <w:lang w:val="it-IT"/>
        </w:rPr>
        <w:t>ț</w:t>
      </w:r>
      <w:r w:rsidR="00240B7A" w:rsidRPr="00240B7A">
        <w:rPr>
          <w:sz w:val="22"/>
          <w:szCs w:val="22"/>
          <w:lang w:val="it-IT"/>
        </w:rPr>
        <w:t>ului de pe lang</w:t>
      </w:r>
      <w:r w:rsidR="000A7308">
        <w:rPr>
          <w:sz w:val="22"/>
          <w:szCs w:val="22"/>
          <w:lang w:val="it-IT"/>
        </w:rPr>
        <w:t>ă</w:t>
      </w:r>
      <w:r w:rsidR="00240B7A" w:rsidRPr="00240B7A">
        <w:rPr>
          <w:sz w:val="22"/>
          <w:szCs w:val="22"/>
          <w:lang w:val="it-IT"/>
        </w:rPr>
        <w:t xml:space="preserve"> Tribunalul ................sub nr.....................</w:t>
      </w:r>
      <w:r w:rsidR="000A7308">
        <w:rPr>
          <w:sz w:val="22"/>
          <w:szCs w:val="22"/>
          <w:lang w:val="it-IT"/>
        </w:rPr>
        <w:t>...</w:t>
      </w:r>
      <w:r w:rsidR="00240B7A" w:rsidRPr="00240B7A">
        <w:rPr>
          <w:sz w:val="22"/>
          <w:szCs w:val="22"/>
          <w:lang w:val="it-IT"/>
        </w:rPr>
        <w:t>.., av</w:t>
      </w:r>
      <w:r w:rsidR="000A7308">
        <w:rPr>
          <w:sz w:val="22"/>
          <w:szCs w:val="22"/>
          <w:lang w:val="it-IT"/>
        </w:rPr>
        <w:t>â</w:t>
      </w:r>
      <w:r w:rsidR="00240B7A" w:rsidRPr="00240B7A">
        <w:rPr>
          <w:sz w:val="22"/>
          <w:szCs w:val="22"/>
          <w:lang w:val="it-IT"/>
        </w:rPr>
        <w:t>nd CUI.........................,  reprezentat</w:t>
      </w:r>
      <w:r w:rsidR="000A7308">
        <w:rPr>
          <w:sz w:val="22"/>
          <w:szCs w:val="22"/>
          <w:lang w:val="it-IT"/>
        </w:rPr>
        <w:t>ă</w:t>
      </w:r>
      <w:r w:rsidR="00240B7A">
        <w:rPr>
          <w:sz w:val="22"/>
          <w:szCs w:val="22"/>
          <w:lang w:val="it-IT"/>
        </w:rPr>
        <w:t xml:space="preserve"> </w:t>
      </w:r>
      <w:r w:rsidR="00240B7A" w:rsidRPr="00240B7A">
        <w:rPr>
          <w:sz w:val="22"/>
          <w:szCs w:val="22"/>
          <w:lang w:val="it-IT"/>
        </w:rPr>
        <w:t>de.........................</w:t>
      </w:r>
      <w:r w:rsidR="002B0D37">
        <w:rPr>
          <w:sz w:val="22"/>
          <w:szCs w:val="22"/>
          <w:lang w:val="it-IT"/>
        </w:rPr>
        <w:t>..........</w:t>
      </w:r>
      <w:r w:rsidR="00240B7A" w:rsidRPr="00240B7A">
        <w:rPr>
          <w:sz w:val="22"/>
          <w:szCs w:val="22"/>
          <w:lang w:val="it-IT"/>
        </w:rPr>
        <w:t>........,ceta</w:t>
      </w:r>
      <w:r w:rsidR="000A7308">
        <w:rPr>
          <w:sz w:val="22"/>
          <w:szCs w:val="22"/>
          <w:lang w:val="it-IT"/>
        </w:rPr>
        <w:t>ț</w:t>
      </w:r>
      <w:r w:rsidR="00240B7A" w:rsidRPr="00240B7A">
        <w:rPr>
          <w:sz w:val="22"/>
          <w:szCs w:val="22"/>
          <w:lang w:val="it-IT"/>
        </w:rPr>
        <w:t xml:space="preserve">ean ................., cu domiciliul </w:t>
      </w:r>
      <w:r w:rsidR="000A7308">
        <w:rPr>
          <w:sz w:val="22"/>
          <w:szCs w:val="22"/>
          <w:lang w:val="it-IT"/>
        </w:rPr>
        <w:t>î</w:t>
      </w:r>
      <w:r w:rsidR="00240B7A" w:rsidRPr="00240B7A">
        <w:rPr>
          <w:sz w:val="22"/>
          <w:szCs w:val="22"/>
          <w:lang w:val="it-IT"/>
        </w:rPr>
        <w:t>n ....................., str. ........................... , nr........, bl......, ap....., CNP</w:t>
      </w:r>
      <w:r w:rsidR="000A7308">
        <w:rPr>
          <w:sz w:val="22"/>
          <w:szCs w:val="22"/>
          <w:lang w:val="it-IT"/>
        </w:rPr>
        <w:t>.........</w:t>
      </w:r>
      <w:r w:rsidR="00240B7A" w:rsidRPr="00240B7A">
        <w:rPr>
          <w:sz w:val="22"/>
          <w:szCs w:val="22"/>
          <w:lang w:val="it-IT"/>
        </w:rPr>
        <w:t>........................., legitimat cu ...., seria</w:t>
      </w:r>
      <w:r w:rsidR="000A7308">
        <w:rPr>
          <w:sz w:val="22"/>
          <w:szCs w:val="22"/>
          <w:lang w:val="it-IT"/>
        </w:rPr>
        <w:t>..</w:t>
      </w:r>
      <w:r w:rsidR="00240B7A" w:rsidRPr="00240B7A">
        <w:rPr>
          <w:sz w:val="22"/>
          <w:szCs w:val="22"/>
          <w:lang w:val="it-IT"/>
        </w:rPr>
        <w:t>....</w:t>
      </w:r>
      <w:r w:rsidR="000A7308">
        <w:rPr>
          <w:sz w:val="22"/>
          <w:szCs w:val="22"/>
          <w:lang w:val="it-IT"/>
        </w:rPr>
        <w:t>ș</w:t>
      </w:r>
      <w:r w:rsidR="00240B7A" w:rsidRPr="00240B7A">
        <w:rPr>
          <w:sz w:val="22"/>
          <w:szCs w:val="22"/>
          <w:lang w:val="it-IT"/>
        </w:rPr>
        <w:t>i nr............., eliberat de ............</w:t>
      </w:r>
      <w:r w:rsidR="000A7308">
        <w:rPr>
          <w:sz w:val="22"/>
          <w:szCs w:val="22"/>
          <w:lang w:val="it-IT"/>
        </w:rPr>
        <w:t>....</w:t>
      </w:r>
      <w:r w:rsidR="00240B7A" w:rsidRPr="00240B7A">
        <w:rPr>
          <w:sz w:val="22"/>
          <w:szCs w:val="22"/>
          <w:lang w:val="it-IT"/>
        </w:rPr>
        <w:t>..., la data de .............., e-mail...........</w:t>
      </w:r>
      <w:r w:rsidR="0082182D">
        <w:rPr>
          <w:sz w:val="22"/>
          <w:szCs w:val="22"/>
          <w:lang w:val="it-IT"/>
        </w:rPr>
        <w:t>...............</w:t>
      </w:r>
      <w:r w:rsidR="00240B7A" w:rsidRPr="00240B7A">
        <w:rPr>
          <w:sz w:val="22"/>
          <w:szCs w:val="22"/>
          <w:lang w:val="it-IT"/>
        </w:rPr>
        <w:t xml:space="preserve">..........., tel........................, </w:t>
      </w:r>
      <w:r w:rsidR="000A7308">
        <w:rPr>
          <w:sz w:val="22"/>
          <w:szCs w:val="22"/>
          <w:lang w:val="it-IT"/>
        </w:rPr>
        <w:t>î</w:t>
      </w:r>
      <w:r w:rsidR="00240B7A" w:rsidRPr="00240B7A">
        <w:rPr>
          <w:sz w:val="22"/>
          <w:szCs w:val="22"/>
          <w:lang w:val="it-IT"/>
        </w:rPr>
        <w:t>n calitate de..........,</w:t>
      </w:r>
      <w:r w:rsidR="00240B7A" w:rsidRPr="00240B7A">
        <w:rPr>
          <w:b/>
          <w:bCs/>
          <w:sz w:val="22"/>
          <w:szCs w:val="22"/>
          <w:lang w:val="it-IT"/>
        </w:rPr>
        <w:t xml:space="preserve"> </w:t>
      </w:r>
      <w:r w:rsidR="00240B7A" w:rsidRPr="00240B7A">
        <w:rPr>
          <w:sz w:val="22"/>
          <w:szCs w:val="22"/>
          <w:lang w:val="it-IT"/>
        </w:rPr>
        <w:t>numit</w:t>
      </w:r>
      <w:r w:rsidR="000A7308">
        <w:rPr>
          <w:sz w:val="22"/>
          <w:szCs w:val="22"/>
          <w:lang w:val="it-IT"/>
        </w:rPr>
        <w:t>ă</w:t>
      </w:r>
      <w:r w:rsidR="00240B7A" w:rsidRPr="00240B7A">
        <w:rPr>
          <w:sz w:val="22"/>
          <w:szCs w:val="22"/>
          <w:lang w:val="it-IT"/>
        </w:rPr>
        <w:t xml:space="preserve"> </w:t>
      </w:r>
      <w:r w:rsidR="000A7308">
        <w:rPr>
          <w:sz w:val="22"/>
          <w:szCs w:val="22"/>
          <w:lang w:val="it-IT"/>
        </w:rPr>
        <w:t>î</w:t>
      </w:r>
      <w:r w:rsidR="00240B7A" w:rsidRPr="00240B7A">
        <w:rPr>
          <w:sz w:val="22"/>
          <w:szCs w:val="22"/>
          <w:lang w:val="it-IT"/>
        </w:rPr>
        <w:t>n continuare</w:t>
      </w:r>
      <w:r w:rsidR="00240B7A">
        <w:rPr>
          <w:b/>
          <w:bCs/>
          <w:sz w:val="22"/>
          <w:szCs w:val="22"/>
          <w:lang w:val="it-IT"/>
        </w:rPr>
        <w:t xml:space="preserve"> </w:t>
      </w:r>
      <w:r w:rsidR="00240B7A" w:rsidRPr="00240B7A">
        <w:rPr>
          <w:b/>
          <w:bCs/>
          <w:sz w:val="22"/>
          <w:szCs w:val="22"/>
          <w:lang w:val="it-IT"/>
        </w:rPr>
        <w:t xml:space="preserve">CLIENT     </w:t>
      </w:r>
    </w:p>
    <w:p w14:paraId="41C8F396" w14:textId="77777777" w:rsidR="00A248C5" w:rsidRPr="00AF7FFC" w:rsidRDefault="00A248C5">
      <w:pPr>
        <w:rPr>
          <w:lang w:val="it-IT"/>
        </w:rPr>
      </w:pPr>
    </w:p>
    <w:p w14:paraId="5673E265" w14:textId="77777777" w:rsidR="00A248C5" w:rsidRPr="00240B7A" w:rsidRDefault="00A248C5">
      <w:pPr>
        <w:pStyle w:val="Heading1"/>
        <w:numPr>
          <w:ilvl w:val="0"/>
          <w:numId w:val="0"/>
        </w:numPr>
        <w:tabs>
          <w:tab w:val="left" w:pos="360"/>
        </w:tabs>
        <w:jc w:val="both"/>
        <w:rPr>
          <w:sz w:val="22"/>
          <w:szCs w:val="22"/>
          <w:lang w:val="it-IT"/>
        </w:rPr>
      </w:pPr>
      <w:r w:rsidRPr="00240B7A">
        <w:rPr>
          <w:rFonts w:ascii="Times New Roman" w:hAnsi="Times New Roman" w:cs="Times New Roman"/>
          <w:sz w:val="22"/>
          <w:szCs w:val="22"/>
          <w:lang w:val="it-IT"/>
        </w:rPr>
        <w:t>2. Obiect</w:t>
      </w:r>
    </w:p>
    <w:p w14:paraId="220CEA11" w14:textId="3FC3DBF7" w:rsidR="00A248C5" w:rsidRDefault="00A248C5">
      <w:pPr>
        <w:numPr>
          <w:ilvl w:val="1"/>
          <w:numId w:val="7"/>
        </w:numPr>
        <w:jc w:val="both"/>
        <w:rPr>
          <w:b/>
          <w:bCs/>
          <w:sz w:val="22"/>
          <w:szCs w:val="22"/>
        </w:rPr>
      </w:pPr>
      <w:r>
        <w:rPr>
          <w:sz w:val="22"/>
          <w:szCs w:val="22"/>
        </w:rPr>
        <w:t xml:space="preserve">Pe </w:t>
      </w:r>
      <w:proofErr w:type="spellStart"/>
      <w:r>
        <w:rPr>
          <w:sz w:val="22"/>
          <w:szCs w:val="22"/>
        </w:rPr>
        <w:t>baza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a </w:t>
      </w:r>
      <w:proofErr w:type="spellStart"/>
      <w:r>
        <w:rPr>
          <w:sz w:val="22"/>
          <w:szCs w:val="22"/>
        </w:rPr>
        <w:t>Clientului</w:t>
      </w:r>
      <w:proofErr w:type="spellEnd"/>
      <w:r>
        <w:rPr>
          <w:sz w:val="22"/>
          <w:szCs w:val="22"/>
        </w:rPr>
        <w:t xml:space="preserve">, </w:t>
      </w:r>
      <w:proofErr w:type="spellStart"/>
      <w:r>
        <w:rPr>
          <w:sz w:val="22"/>
          <w:szCs w:val="22"/>
        </w:rPr>
        <w:t>prezentul</w:t>
      </w:r>
      <w:proofErr w:type="spellEnd"/>
      <w:r>
        <w:rPr>
          <w:sz w:val="22"/>
          <w:szCs w:val="22"/>
        </w:rPr>
        <w:t xml:space="preserve"> Contract </w:t>
      </w:r>
      <w:proofErr w:type="spellStart"/>
      <w:r>
        <w:rPr>
          <w:sz w:val="22"/>
          <w:szCs w:val="22"/>
        </w:rPr>
        <w:t>stipulează</w:t>
      </w:r>
      <w:proofErr w:type="spellEnd"/>
      <w:r>
        <w:rPr>
          <w:sz w:val="22"/>
          <w:szCs w:val="22"/>
        </w:rPr>
        <w:t xml:space="preserve"> condiţiile în care Agenţia </w:t>
      </w:r>
      <w:proofErr w:type="spellStart"/>
      <w:r>
        <w:rPr>
          <w:sz w:val="22"/>
          <w:szCs w:val="22"/>
        </w:rPr>
        <w:t>prestează</w:t>
      </w:r>
      <w:proofErr w:type="spellEnd"/>
      <w:r>
        <w:rPr>
          <w:sz w:val="22"/>
          <w:szCs w:val="22"/>
        </w:rPr>
        <w:t xml:space="preserve"> </w:t>
      </w:r>
      <w:proofErr w:type="spellStart"/>
      <w:r>
        <w:rPr>
          <w:sz w:val="22"/>
          <w:szCs w:val="22"/>
        </w:rPr>
        <w:t>servicii</w:t>
      </w:r>
      <w:proofErr w:type="spellEnd"/>
      <w:r>
        <w:rPr>
          <w:sz w:val="22"/>
          <w:szCs w:val="22"/>
        </w:rPr>
        <w:t xml:space="preserve"> </w:t>
      </w:r>
      <w:proofErr w:type="spellStart"/>
      <w:r>
        <w:rPr>
          <w:sz w:val="22"/>
          <w:szCs w:val="22"/>
        </w:rPr>
        <w:t>imobiliare</w:t>
      </w:r>
      <w:proofErr w:type="spellEnd"/>
      <w:r>
        <w:rPr>
          <w:sz w:val="22"/>
          <w:szCs w:val="22"/>
        </w:rPr>
        <w:t xml:space="preserve"> </w:t>
      </w:r>
      <w:r w:rsidR="00E8714C">
        <w:rPr>
          <w:sz w:val="22"/>
          <w:szCs w:val="22"/>
        </w:rPr>
        <w:t>î</w:t>
      </w:r>
      <w:r>
        <w:rPr>
          <w:sz w:val="22"/>
          <w:szCs w:val="22"/>
        </w:rPr>
        <w:t xml:space="preserve">n </w:t>
      </w:r>
      <w:proofErr w:type="spellStart"/>
      <w:r>
        <w:rPr>
          <w:sz w:val="22"/>
          <w:szCs w:val="22"/>
        </w:rPr>
        <w:t>vederea</w:t>
      </w:r>
      <w:proofErr w:type="spellEnd"/>
      <w:r>
        <w:rPr>
          <w:sz w:val="22"/>
          <w:szCs w:val="22"/>
        </w:rPr>
        <w:t xml:space="preserve"> </w:t>
      </w:r>
      <w:proofErr w:type="spellStart"/>
      <w:r>
        <w:rPr>
          <w:sz w:val="22"/>
          <w:szCs w:val="22"/>
        </w:rPr>
        <w:t>înstrăinării</w:t>
      </w:r>
      <w:proofErr w:type="spellEnd"/>
      <w:r>
        <w:rPr>
          <w:sz w:val="22"/>
          <w:szCs w:val="22"/>
        </w:rPr>
        <w:t xml:space="preserve"> </w:t>
      </w:r>
      <w:proofErr w:type="spellStart"/>
      <w:r>
        <w:rPr>
          <w:sz w:val="22"/>
          <w:szCs w:val="22"/>
        </w:rPr>
        <w:t>proprietaţii</w:t>
      </w:r>
      <w:proofErr w:type="spellEnd"/>
      <w:r w:rsidR="00AF7FFC">
        <w:rPr>
          <w:sz w:val="22"/>
          <w:szCs w:val="22"/>
        </w:rPr>
        <w:t xml:space="preserve">, </w:t>
      </w:r>
      <w:r>
        <w:rPr>
          <w:sz w:val="22"/>
          <w:szCs w:val="22"/>
        </w:rPr>
        <w:t xml:space="preserve">precum şi </w:t>
      </w:r>
      <w:proofErr w:type="spellStart"/>
      <w:r>
        <w:rPr>
          <w:sz w:val="22"/>
          <w:szCs w:val="22"/>
        </w:rPr>
        <w:t>obligaţiile</w:t>
      </w:r>
      <w:proofErr w:type="spellEnd"/>
      <w:r>
        <w:rPr>
          <w:sz w:val="22"/>
          <w:szCs w:val="22"/>
        </w:rPr>
        <w:t xml:space="preserve"> </w:t>
      </w:r>
      <w:proofErr w:type="spellStart"/>
      <w:r>
        <w:rPr>
          <w:sz w:val="22"/>
          <w:szCs w:val="22"/>
        </w:rPr>
        <w:t>financiare</w:t>
      </w:r>
      <w:proofErr w:type="spellEnd"/>
      <w:r>
        <w:rPr>
          <w:sz w:val="22"/>
          <w:szCs w:val="22"/>
        </w:rPr>
        <w:t xml:space="preserve"> </w:t>
      </w:r>
      <w:proofErr w:type="spellStart"/>
      <w:r>
        <w:rPr>
          <w:sz w:val="22"/>
          <w:szCs w:val="22"/>
        </w:rPr>
        <w:t>asumate</w:t>
      </w:r>
      <w:proofErr w:type="spellEnd"/>
      <w:r>
        <w:rPr>
          <w:sz w:val="22"/>
          <w:szCs w:val="22"/>
        </w:rPr>
        <w:t xml:space="preserve"> de </w:t>
      </w:r>
      <w:proofErr w:type="spellStart"/>
      <w:r>
        <w:rPr>
          <w:sz w:val="22"/>
          <w:szCs w:val="22"/>
        </w:rPr>
        <w:t>către</w:t>
      </w:r>
      <w:proofErr w:type="spellEnd"/>
      <w:r>
        <w:rPr>
          <w:sz w:val="22"/>
          <w:szCs w:val="22"/>
        </w:rPr>
        <w:t xml:space="preserve"> Client </w:t>
      </w:r>
      <w:proofErr w:type="spellStart"/>
      <w:r>
        <w:rPr>
          <w:sz w:val="22"/>
          <w:szCs w:val="22"/>
        </w:rPr>
        <w:t>corelativ</w:t>
      </w:r>
      <w:proofErr w:type="spellEnd"/>
      <w:r>
        <w:rPr>
          <w:sz w:val="22"/>
          <w:szCs w:val="22"/>
        </w:rPr>
        <w:t xml:space="preserve"> </w:t>
      </w:r>
      <w:proofErr w:type="spellStart"/>
      <w:r>
        <w:rPr>
          <w:sz w:val="22"/>
          <w:szCs w:val="22"/>
        </w:rPr>
        <w:t>acestor</w:t>
      </w:r>
      <w:proofErr w:type="spellEnd"/>
      <w:r>
        <w:rPr>
          <w:sz w:val="22"/>
          <w:szCs w:val="22"/>
        </w:rPr>
        <w:t xml:space="preserve"> </w:t>
      </w:r>
      <w:proofErr w:type="spellStart"/>
      <w:r>
        <w:rPr>
          <w:sz w:val="22"/>
          <w:szCs w:val="22"/>
        </w:rPr>
        <w:t>servicii</w:t>
      </w:r>
      <w:proofErr w:type="spellEnd"/>
      <w:r>
        <w:rPr>
          <w:sz w:val="22"/>
          <w:szCs w:val="22"/>
        </w:rPr>
        <w:t xml:space="preserve">. </w:t>
      </w:r>
    </w:p>
    <w:p w14:paraId="60061E4C" w14:textId="7B1F77E2" w:rsidR="00EB5D0E" w:rsidRPr="002F0A83" w:rsidRDefault="00A248C5" w:rsidP="002F0A83">
      <w:pPr>
        <w:numPr>
          <w:ilvl w:val="1"/>
          <w:numId w:val="7"/>
        </w:numPr>
        <w:jc w:val="both"/>
        <w:rPr>
          <w:sz w:val="22"/>
          <w:szCs w:val="22"/>
          <w:lang w:val="it-IT"/>
        </w:rPr>
      </w:pPr>
      <w:r w:rsidRPr="00AF7FFC">
        <w:rPr>
          <w:b/>
          <w:bCs/>
          <w:sz w:val="22"/>
          <w:szCs w:val="22"/>
          <w:lang w:val="it-IT"/>
        </w:rPr>
        <w:t>Oferta imobiliar</w:t>
      </w:r>
      <w:r w:rsidR="000E61B5">
        <w:rPr>
          <w:b/>
          <w:bCs/>
          <w:sz w:val="22"/>
          <w:szCs w:val="22"/>
          <w:lang w:val="it-IT"/>
        </w:rPr>
        <w:t>ă</w:t>
      </w:r>
      <w:r w:rsidRPr="00AF7FFC">
        <w:rPr>
          <w:sz w:val="22"/>
          <w:szCs w:val="22"/>
          <w:lang w:val="it-IT"/>
        </w:rPr>
        <w:t xml:space="preserve"> a Clientului se referă la:</w:t>
      </w:r>
    </w:p>
    <w:p w14:paraId="71E1C6E2" w14:textId="3B63D17B" w:rsidR="00A248C5" w:rsidRPr="00AF7FFC" w:rsidRDefault="00A248C5">
      <w:pPr>
        <w:pStyle w:val="ListParagraph"/>
        <w:ind w:left="360"/>
        <w:rPr>
          <w:b/>
          <w:bCs/>
          <w:i/>
          <w:iCs/>
          <w:sz w:val="22"/>
          <w:szCs w:val="22"/>
          <w:lang w:val="it-IT"/>
        </w:rPr>
      </w:pPr>
      <w:r w:rsidRPr="00AF7FFC">
        <w:rPr>
          <w:b/>
          <w:bCs/>
          <w:i/>
          <w:iCs/>
          <w:sz w:val="22"/>
          <w:szCs w:val="22"/>
          <w:lang w:val="it-IT"/>
        </w:rPr>
        <w:t xml:space="preserve">(1) </w:t>
      </w:r>
      <w:r w:rsidRPr="00AF7FFC">
        <w:rPr>
          <w:i/>
          <w:iCs/>
          <w:sz w:val="22"/>
          <w:szCs w:val="22"/>
          <w:lang w:val="it-IT"/>
        </w:rPr>
        <w:t xml:space="preserve">descrierea imobilului – </w:t>
      </w:r>
      <w:r w:rsidRPr="00AF7FFC">
        <w:rPr>
          <w:iCs/>
          <w:sz w:val="22"/>
          <w:szCs w:val="22"/>
          <w:lang w:val="it-IT"/>
        </w:rPr>
        <w:t>Adresa po</w:t>
      </w:r>
      <w:r w:rsidR="008B5077">
        <w:rPr>
          <w:iCs/>
          <w:sz w:val="22"/>
          <w:szCs w:val="22"/>
          <w:lang w:val="it-IT"/>
        </w:rPr>
        <w:t>ș</w:t>
      </w:r>
      <w:r w:rsidRPr="00AF7FFC">
        <w:rPr>
          <w:iCs/>
          <w:sz w:val="22"/>
          <w:szCs w:val="22"/>
          <w:lang w:val="it-IT"/>
        </w:rPr>
        <w:t>tal</w:t>
      </w:r>
      <w:r w:rsidR="000E61B5">
        <w:rPr>
          <w:iCs/>
          <w:sz w:val="22"/>
          <w:szCs w:val="22"/>
          <w:lang w:val="it-IT"/>
        </w:rPr>
        <w:t>ă</w:t>
      </w:r>
      <w:r w:rsidRPr="00AF7FFC">
        <w:rPr>
          <w:iCs/>
          <w:sz w:val="22"/>
          <w:szCs w:val="22"/>
          <w:lang w:val="it-IT"/>
        </w:rPr>
        <w:t>: Loc.</w:t>
      </w:r>
      <w:r w:rsidR="00EB5D0E" w:rsidRPr="00AF7FFC">
        <w:rPr>
          <w:iCs/>
          <w:sz w:val="22"/>
          <w:szCs w:val="22"/>
          <w:lang w:val="it-IT"/>
        </w:rPr>
        <w:t xml:space="preserve">  </w:t>
      </w:r>
      <w:r w:rsidR="00A77DC9">
        <w:rPr>
          <w:iCs/>
          <w:sz w:val="22"/>
          <w:szCs w:val="22"/>
          <w:lang w:val="it-IT"/>
        </w:rPr>
        <w:t xml:space="preserve">                           </w:t>
      </w:r>
      <w:r w:rsidR="00EB5D0E" w:rsidRPr="00AF7FFC">
        <w:rPr>
          <w:iCs/>
          <w:sz w:val="22"/>
          <w:szCs w:val="22"/>
          <w:lang w:val="it-IT"/>
        </w:rPr>
        <w:t xml:space="preserve">, str. </w:t>
      </w:r>
      <w:r w:rsidR="00A77DC9">
        <w:rPr>
          <w:iCs/>
          <w:sz w:val="22"/>
          <w:szCs w:val="22"/>
          <w:lang w:val="it-IT"/>
        </w:rPr>
        <w:t xml:space="preserve">                                 </w:t>
      </w:r>
      <w:r w:rsidRPr="00AF7FFC">
        <w:rPr>
          <w:i/>
          <w:iCs/>
          <w:sz w:val="22"/>
          <w:szCs w:val="22"/>
          <w:lang w:val="it-IT"/>
        </w:rPr>
        <w:t>jud.</w:t>
      </w:r>
      <w:r w:rsidR="00EB5D0E" w:rsidRPr="00AF7FFC">
        <w:rPr>
          <w:i/>
          <w:iCs/>
          <w:sz w:val="22"/>
          <w:szCs w:val="22"/>
          <w:lang w:val="it-IT"/>
        </w:rPr>
        <w:t xml:space="preserve"> </w:t>
      </w:r>
      <w:r w:rsidR="00240B7A">
        <w:rPr>
          <w:i/>
          <w:iCs/>
          <w:sz w:val="22"/>
          <w:szCs w:val="22"/>
          <w:lang w:val="it-IT"/>
        </w:rPr>
        <w:t xml:space="preserve">      , </w:t>
      </w:r>
      <w:r w:rsidR="008B5077">
        <w:rPr>
          <w:i/>
          <w:iCs/>
          <w:sz w:val="22"/>
          <w:szCs w:val="22"/>
          <w:lang w:val="it-IT"/>
        </w:rPr>
        <w:t>î</w:t>
      </w:r>
      <w:r w:rsidRPr="00AF7FFC">
        <w:rPr>
          <w:i/>
          <w:iCs/>
          <w:sz w:val="22"/>
          <w:szCs w:val="22"/>
          <w:lang w:val="it-IT"/>
        </w:rPr>
        <w:t xml:space="preserve">nscris </w:t>
      </w:r>
      <w:r w:rsidR="008B5077">
        <w:rPr>
          <w:i/>
          <w:iCs/>
          <w:sz w:val="22"/>
          <w:szCs w:val="22"/>
          <w:lang w:val="it-IT"/>
        </w:rPr>
        <w:t>î</w:t>
      </w:r>
      <w:r w:rsidRPr="00AF7FFC">
        <w:rPr>
          <w:i/>
          <w:iCs/>
          <w:sz w:val="22"/>
          <w:szCs w:val="22"/>
          <w:lang w:val="it-IT"/>
        </w:rPr>
        <w:t>n CF Nr...........................................Loc...................................................Nr.Topo..................................................................</w:t>
      </w:r>
    </w:p>
    <w:p w14:paraId="741F9CAC" w14:textId="08673788" w:rsidR="00A248C5" w:rsidRPr="00AF7FFC" w:rsidRDefault="00A248C5">
      <w:pPr>
        <w:pStyle w:val="ListParagraph"/>
        <w:ind w:left="360"/>
        <w:rPr>
          <w:b/>
          <w:bCs/>
          <w:i/>
          <w:iCs/>
          <w:sz w:val="22"/>
          <w:szCs w:val="22"/>
          <w:lang w:val="it-IT"/>
        </w:rPr>
      </w:pPr>
      <w:r w:rsidRPr="00AF7FFC">
        <w:rPr>
          <w:b/>
          <w:bCs/>
          <w:i/>
          <w:iCs/>
          <w:sz w:val="22"/>
          <w:szCs w:val="22"/>
          <w:lang w:val="it-IT"/>
        </w:rPr>
        <w:t xml:space="preserve">(2) </w:t>
      </w:r>
      <w:r w:rsidRPr="00AF7FFC">
        <w:rPr>
          <w:bCs/>
          <w:i/>
          <w:iCs/>
          <w:sz w:val="22"/>
          <w:szCs w:val="22"/>
          <w:lang w:val="it-IT"/>
        </w:rPr>
        <w:t>pre</w:t>
      </w:r>
      <w:r w:rsidR="008B5077">
        <w:rPr>
          <w:bCs/>
          <w:i/>
          <w:iCs/>
          <w:sz w:val="22"/>
          <w:szCs w:val="22"/>
          <w:lang w:val="ro-RO"/>
        </w:rPr>
        <w:t>ț</w:t>
      </w:r>
      <w:r w:rsidRPr="00AF7FFC">
        <w:rPr>
          <w:bCs/>
          <w:i/>
          <w:iCs/>
          <w:sz w:val="22"/>
          <w:szCs w:val="22"/>
          <w:lang w:val="it-IT"/>
        </w:rPr>
        <w:t xml:space="preserve"> </w:t>
      </w:r>
      <w:r w:rsidRPr="00AF7FFC">
        <w:rPr>
          <w:i/>
          <w:iCs/>
          <w:sz w:val="22"/>
          <w:szCs w:val="22"/>
          <w:lang w:val="it-IT"/>
        </w:rPr>
        <w:t>solicitat</w:t>
      </w:r>
      <w:r w:rsidR="008A71AA" w:rsidRPr="00AF7FFC">
        <w:rPr>
          <w:i/>
          <w:iCs/>
          <w:sz w:val="22"/>
          <w:szCs w:val="22"/>
          <w:lang w:val="it-IT"/>
        </w:rPr>
        <w:t xml:space="preserve">: </w:t>
      </w:r>
      <w:r w:rsidR="00EB5D0E" w:rsidRPr="00AF7FFC">
        <w:rPr>
          <w:i/>
          <w:iCs/>
          <w:sz w:val="22"/>
          <w:szCs w:val="22"/>
          <w:lang w:val="it-IT"/>
        </w:rPr>
        <w:t xml:space="preserve">  </w:t>
      </w:r>
      <w:r w:rsidR="00A77DC9">
        <w:rPr>
          <w:i/>
          <w:iCs/>
          <w:sz w:val="22"/>
          <w:szCs w:val="22"/>
          <w:lang w:val="it-IT"/>
        </w:rPr>
        <w:t xml:space="preserve">                        </w:t>
      </w:r>
      <w:r w:rsidR="008A71AA" w:rsidRPr="00AF7FFC">
        <w:rPr>
          <w:i/>
          <w:iCs/>
          <w:sz w:val="22"/>
          <w:szCs w:val="22"/>
          <w:lang w:val="it-IT"/>
        </w:rPr>
        <w:t>EURO</w:t>
      </w:r>
      <w:r w:rsidRPr="00AF7FFC">
        <w:rPr>
          <w:i/>
          <w:iCs/>
          <w:sz w:val="22"/>
          <w:szCs w:val="22"/>
          <w:lang w:val="it-IT"/>
        </w:rPr>
        <w:t>.</w:t>
      </w:r>
    </w:p>
    <w:p w14:paraId="22847E66" w14:textId="2E58F93B" w:rsidR="00A248C5" w:rsidRPr="00AF7FFC" w:rsidRDefault="00A248C5">
      <w:pPr>
        <w:pStyle w:val="ListParagraph"/>
        <w:ind w:left="360"/>
        <w:rPr>
          <w:b/>
          <w:bCs/>
          <w:i/>
          <w:sz w:val="22"/>
          <w:szCs w:val="22"/>
          <w:lang w:val="it-IT"/>
        </w:rPr>
      </w:pPr>
      <w:r w:rsidRPr="00AF7FFC">
        <w:rPr>
          <w:b/>
          <w:bCs/>
          <w:i/>
          <w:iCs/>
          <w:sz w:val="22"/>
          <w:szCs w:val="22"/>
          <w:lang w:val="it-IT"/>
        </w:rPr>
        <w:t xml:space="preserve">(3) </w:t>
      </w:r>
      <w:r w:rsidRPr="00AF7FFC">
        <w:rPr>
          <w:i/>
          <w:iCs/>
          <w:sz w:val="22"/>
          <w:szCs w:val="22"/>
          <w:lang w:val="it-IT"/>
        </w:rPr>
        <w:t>alte aspecte …....................................................................................................................................................................................</w:t>
      </w:r>
    </w:p>
    <w:p w14:paraId="44D9EC4C" w14:textId="77777777" w:rsidR="00A248C5" w:rsidRDefault="00A248C5">
      <w:pPr>
        <w:pStyle w:val="ListParagraph"/>
        <w:ind w:left="360"/>
        <w:rPr>
          <w:sz w:val="22"/>
          <w:szCs w:val="22"/>
          <w:lang w:val="it-IT"/>
        </w:rPr>
      </w:pPr>
      <w:r w:rsidRPr="00AF7FFC">
        <w:rPr>
          <w:b/>
          <w:bCs/>
          <w:i/>
          <w:sz w:val="22"/>
          <w:szCs w:val="22"/>
          <w:lang w:val="it-IT"/>
        </w:rPr>
        <w:t>(4)</w:t>
      </w:r>
      <w:r w:rsidRPr="00AF7FFC">
        <w:rPr>
          <w:i/>
          <w:sz w:val="22"/>
          <w:szCs w:val="22"/>
          <w:lang w:val="it-IT"/>
        </w:rPr>
        <w:t xml:space="preserve"> înscrisuri prezentate de către Client </w:t>
      </w:r>
      <w:r w:rsidRPr="00AF7FFC">
        <w:rPr>
          <w:sz w:val="22"/>
          <w:szCs w:val="22"/>
          <w:lang w:val="it-IT"/>
        </w:rPr>
        <w:t>: copie CF □ schite □ contract dobandire copie □ altele ...............................................................</w:t>
      </w:r>
    </w:p>
    <w:p w14:paraId="183AB428" w14:textId="77777777" w:rsidR="00EA6E41" w:rsidRPr="00AF7FFC" w:rsidRDefault="00EA6E41">
      <w:pPr>
        <w:pStyle w:val="ListParagraph"/>
        <w:ind w:left="360"/>
        <w:rPr>
          <w:b/>
          <w:bCs/>
          <w:iCs/>
          <w:sz w:val="22"/>
          <w:szCs w:val="22"/>
          <w:lang w:val="it-IT"/>
        </w:rPr>
      </w:pPr>
    </w:p>
    <w:p w14:paraId="5C2C9197" w14:textId="77777777" w:rsidR="00A248C5" w:rsidRDefault="00A248C5">
      <w:pPr>
        <w:pStyle w:val="BodyTextIndent"/>
        <w:spacing w:after="0"/>
        <w:ind w:left="0"/>
        <w:rPr>
          <w:sz w:val="22"/>
          <w:szCs w:val="22"/>
        </w:rPr>
      </w:pPr>
      <w:r>
        <w:rPr>
          <w:b/>
          <w:bCs/>
          <w:iCs/>
          <w:sz w:val="22"/>
          <w:szCs w:val="22"/>
        </w:rPr>
        <w:t xml:space="preserve">3.     </w:t>
      </w:r>
      <w:proofErr w:type="spellStart"/>
      <w:r>
        <w:rPr>
          <w:b/>
          <w:bCs/>
          <w:sz w:val="22"/>
          <w:szCs w:val="22"/>
        </w:rPr>
        <w:t>Valabilitate</w:t>
      </w:r>
      <w:proofErr w:type="spellEnd"/>
    </w:p>
    <w:p w14:paraId="5674DBF6" w14:textId="77777777" w:rsidR="00A248C5" w:rsidRDefault="00A248C5">
      <w:pPr>
        <w:numPr>
          <w:ilvl w:val="1"/>
          <w:numId w:val="4"/>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intră</w:t>
      </w:r>
      <w:proofErr w:type="spellEnd"/>
      <w:r>
        <w:rPr>
          <w:sz w:val="22"/>
          <w:szCs w:val="22"/>
        </w:rPr>
        <w:t xml:space="preserve"> în </w:t>
      </w:r>
      <w:proofErr w:type="spellStart"/>
      <w:r>
        <w:rPr>
          <w:sz w:val="22"/>
          <w:szCs w:val="22"/>
        </w:rPr>
        <w:t>vigoare</w:t>
      </w:r>
      <w:proofErr w:type="spellEnd"/>
      <w:r>
        <w:rPr>
          <w:sz w:val="22"/>
          <w:szCs w:val="22"/>
        </w:rPr>
        <w:t xml:space="preserve"> şi </w:t>
      </w:r>
      <w:proofErr w:type="spellStart"/>
      <w:r>
        <w:rPr>
          <w:sz w:val="22"/>
          <w:szCs w:val="22"/>
        </w:rPr>
        <w:t>angajează</w:t>
      </w:r>
      <w:proofErr w:type="spellEnd"/>
      <w:r>
        <w:rPr>
          <w:sz w:val="22"/>
          <w:szCs w:val="22"/>
        </w:rPr>
        <w:t xml:space="preserve"> </w:t>
      </w:r>
      <w:proofErr w:type="spellStart"/>
      <w:r>
        <w:rPr>
          <w:sz w:val="22"/>
          <w:szCs w:val="22"/>
        </w:rPr>
        <w:t>Părţile</w:t>
      </w:r>
      <w:proofErr w:type="spellEnd"/>
      <w:r>
        <w:rPr>
          <w:sz w:val="22"/>
          <w:szCs w:val="22"/>
        </w:rPr>
        <w:t xml:space="preserve"> </w:t>
      </w:r>
      <w:proofErr w:type="spellStart"/>
      <w:r>
        <w:rPr>
          <w:sz w:val="22"/>
          <w:szCs w:val="22"/>
        </w:rPr>
        <w:t>semnatare</w:t>
      </w:r>
      <w:proofErr w:type="spellEnd"/>
      <w:r>
        <w:rPr>
          <w:sz w:val="22"/>
          <w:szCs w:val="22"/>
        </w:rPr>
        <w:t xml:space="preserve"> de </w:t>
      </w:r>
      <w:proofErr w:type="spellStart"/>
      <w:r>
        <w:rPr>
          <w:sz w:val="22"/>
          <w:szCs w:val="22"/>
        </w:rPr>
        <w:t>azi</w:t>
      </w:r>
      <w:proofErr w:type="spellEnd"/>
      <w:r>
        <w:rPr>
          <w:sz w:val="22"/>
          <w:szCs w:val="22"/>
        </w:rPr>
        <w:t xml:space="preserve">, data </w:t>
      </w:r>
      <w:proofErr w:type="spellStart"/>
      <w:r>
        <w:rPr>
          <w:sz w:val="22"/>
          <w:szCs w:val="22"/>
        </w:rPr>
        <w:t>semnării</w:t>
      </w:r>
      <w:proofErr w:type="spellEnd"/>
      <w:r>
        <w:rPr>
          <w:sz w:val="22"/>
          <w:szCs w:val="22"/>
        </w:rPr>
        <w:t xml:space="preserve">, </w:t>
      </w:r>
      <w:proofErr w:type="spellStart"/>
      <w:r>
        <w:rPr>
          <w:sz w:val="22"/>
          <w:szCs w:val="22"/>
        </w:rPr>
        <w:t>până</w:t>
      </w:r>
      <w:proofErr w:type="spellEnd"/>
      <w:r>
        <w:rPr>
          <w:sz w:val="22"/>
          <w:szCs w:val="22"/>
        </w:rPr>
        <w:t xml:space="preserve"> la data </w:t>
      </w:r>
      <w:proofErr w:type="spellStart"/>
      <w:r>
        <w:rPr>
          <w:sz w:val="22"/>
          <w:szCs w:val="22"/>
        </w:rPr>
        <w:t>îndeplinirii</w:t>
      </w:r>
      <w:proofErr w:type="spellEnd"/>
      <w:r>
        <w:rPr>
          <w:sz w:val="22"/>
          <w:szCs w:val="22"/>
        </w:rPr>
        <w:t xml:space="preserve"> de </w:t>
      </w:r>
      <w:proofErr w:type="spellStart"/>
      <w:r>
        <w:rPr>
          <w:sz w:val="22"/>
          <w:szCs w:val="22"/>
        </w:rPr>
        <w:t>către</w:t>
      </w:r>
      <w:proofErr w:type="spellEnd"/>
      <w:r>
        <w:rPr>
          <w:sz w:val="22"/>
          <w:szCs w:val="22"/>
        </w:rPr>
        <w:t xml:space="preserve"> </w:t>
      </w:r>
      <w:proofErr w:type="spellStart"/>
      <w:r>
        <w:rPr>
          <w:sz w:val="22"/>
          <w:szCs w:val="22"/>
        </w:rPr>
        <w:t>ambele</w:t>
      </w:r>
      <w:proofErr w:type="spellEnd"/>
      <w:r>
        <w:rPr>
          <w:sz w:val="22"/>
          <w:szCs w:val="22"/>
        </w:rPr>
        <w:t xml:space="preserve"> Părţi a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legal </w:t>
      </w:r>
      <w:proofErr w:type="spellStart"/>
      <w:r>
        <w:rPr>
          <w:sz w:val="22"/>
          <w:szCs w:val="22"/>
        </w:rPr>
        <w:t>asumate</w:t>
      </w:r>
      <w:proofErr w:type="spellEnd"/>
      <w:r>
        <w:rPr>
          <w:sz w:val="22"/>
          <w:szCs w:val="22"/>
        </w:rPr>
        <w:t xml:space="preserve">. </w:t>
      </w:r>
    </w:p>
    <w:p w14:paraId="41DA5AA7" w14:textId="77777777" w:rsidR="00A248C5" w:rsidRDefault="009A4C80">
      <w:pPr>
        <w:pStyle w:val="Heading3"/>
        <w:numPr>
          <w:ilvl w:val="0"/>
          <w:numId w:val="1"/>
        </w:numPr>
        <w:rPr>
          <w:sz w:val="22"/>
          <w:szCs w:val="22"/>
        </w:rPr>
      </w:pPr>
      <w:r>
        <w:rPr>
          <w:sz w:val="22"/>
          <w:szCs w:val="22"/>
        </w:rPr>
        <w:t xml:space="preserve">4.    </w:t>
      </w:r>
      <w:proofErr w:type="spellStart"/>
      <w:r w:rsidR="00A248C5">
        <w:rPr>
          <w:sz w:val="22"/>
          <w:szCs w:val="22"/>
        </w:rPr>
        <w:t>Garanţii</w:t>
      </w:r>
      <w:proofErr w:type="spellEnd"/>
    </w:p>
    <w:p w14:paraId="31E718CC" w14:textId="77777777" w:rsidR="00E8714C" w:rsidRDefault="00A248C5">
      <w:pPr>
        <w:numPr>
          <w:ilvl w:val="1"/>
          <w:numId w:val="3"/>
        </w:numPr>
        <w:jc w:val="both"/>
        <w:rPr>
          <w:sz w:val="22"/>
          <w:szCs w:val="22"/>
        </w:rPr>
      </w:pPr>
      <w:proofErr w:type="spellStart"/>
      <w:r>
        <w:rPr>
          <w:sz w:val="22"/>
          <w:szCs w:val="22"/>
        </w:rPr>
        <w:t>Clientul</w:t>
      </w:r>
      <w:proofErr w:type="spellEnd"/>
      <w:r>
        <w:rPr>
          <w:sz w:val="22"/>
          <w:szCs w:val="22"/>
        </w:rPr>
        <w:t xml:space="preserve"> </w:t>
      </w:r>
      <w:proofErr w:type="spellStart"/>
      <w:r>
        <w:rPr>
          <w:sz w:val="22"/>
          <w:szCs w:val="22"/>
        </w:rPr>
        <w:t>declară</w:t>
      </w:r>
      <w:proofErr w:type="spellEnd"/>
      <w:r>
        <w:rPr>
          <w:sz w:val="22"/>
          <w:szCs w:val="22"/>
        </w:rPr>
        <w:t xml:space="preserve"> şi </w:t>
      </w:r>
      <w:proofErr w:type="spellStart"/>
      <w:r>
        <w:rPr>
          <w:sz w:val="22"/>
          <w:szCs w:val="22"/>
        </w:rPr>
        <w:t>garantează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îndreptăţit</w:t>
      </w:r>
      <w:proofErr w:type="spellEnd"/>
      <w:r>
        <w:rPr>
          <w:sz w:val="22"/>
          <w:szCs w:val="22"/>
        </w:rPr>
        <w:t xml:space="preserve"> (şi, </w:t>
      </w:r>
      <w:proofErr w:type="spellStart"/>
      <w:r>
        <w:rPr>
          <w:sz w:val="22"/>
          <w:szCs w:val="22"/>
        </w:rPr>
        <w:t>după</w:t>
      </w:r>
      <w:proofErr w:type="spellEnd"/>
      <w:r>
        <w:rPr>
          <w:sz w:val="22"/>
          <w:szCs w:val="22"/>
        </w:rPr>
        <w:t xml:space="preserve"> </w:t>
      </w:r>
      <w:proofErr w:type="spellStart"/>
      <w:r>
        <w:rPr>
          <w:sz w:val="22"/>
          <w:szCs w:val="22"/>
        </w:rPr>
        <w:t>caz</w:t>
      </w:r>
      <w:proofErr w:type="spellEnd"/>
      <w:r>
        <w:rPr>
          <w:sz w:val="22"/>
          <w:szCs w:val="22"/>
        </w:rPr>
        <w:t xml:space="preserve">) legal </w:t>
      </w:r>
      <w:proofErr w:type="spellStart"/>
      <w:r>
        <w:rPr>
          <w:sz w:val="22"/>
          <w:szCs w:val="22"/>
        </w:rPr>
        <w:t>împuternicit</w:t>
      </w:r>
      <w:proofErr w:type="spellEnd"/>
      <w:r>
        <w:rPr>
          <w:sz w:val="22"/>
          <w:szCs w:val="22"/>
        </w:rPr>
        <w:t xml:space="preserve"> să </w:t>
      </w:r>
      <w:proofErr w:type="spellStart"/>
      <w:r>
        <w:rPr>
          <w:sz w:val="22"/>
          <w:szCs w:val="22"/>
        </w:rPr>
        <w:t>semneze</w:t>
      </w:r>
      <w:proofErr w:type="spellEnd"/>
      <w:r>
        <w:rPr>
          <w:sz w:val="22"/>
          <w:szCs w:val="22"/>
        </w:rPr>
        <w:t xml:space="preserve"> </w:t>
      </w:r>
      <w:proofErr w:type="spellStart"/>
      <w:r>
        <w:rPr>
          <w:sz w:val="22"/>
          <w:szCs w:val="22"/>
        </w:rPr>
        <w:t>prezentul</w:t>
      </w:r>
      <w:proofErr w:type="spellEnd"/>
      <w:r>
        <w:rPr>
          <w:sz w:val="22"/>
          <w:szCs w:val="22"/>
        </w:rPr>
        <w:t xml:space="preserve"> Contract, </w:t>
      </w:r>
      <w:proofErr w:type="spellStart"/>
      <w:r>
        <w:rPr>
          <w:sz w:val="22"/>
          <w:szCs w:val="22"/>
        </w:rPr>
        <w:t>că</w:t>
      </w:r>
      <w:proofErr w:type="spellEnd"/>
      <w:r>
        <w:rPr>
          <w:sz w:val="22"/>
          <w:szCs w:val="22"/>
        </w:rPr>
        <w:t xml:space="preserve"> – </w:t>
      </w:r>
      <w:proofErr w:type="spellStart"/>
      <w:r>
        <w:rPr>
          <w:sz w:val="22"/>
          <w:szCs w:val="22"/>
        </w:rPr>
        <w:t>deşi</w:t>
      </w:r>
      <w:proofErr w:type="spellEnd"/>
      <w:r>
        <w:rPr>
          <w:sz w:val="22"/>
          <w:szCs w:val="22"/>
        </w:rPr>
        <w:t xml:space="preserve"> a </w:t>
      </w:r>
      <w:proofErr w:type="spellStart"/>
      <w:r>
        <w:rPr>
          <w:sz w:val="22"/>
          <w:szCs w:val="22"/>
        </w:rPr>
        <w:t>făcut</w:t>
      </w:r>
      <w:proofErr w:type="spellEnd"/>
      <w:r>
        <w:rPr>
          <w:sz w:val="22"/>
          <w:szCs w:val="22"/>
        </w:rPr>
        <w:t xml:space="preserve"> </w:t>
      </w:r>
      <w:proofErr w:type="spellStart"/>
      <w:r>
        <w:rPr>
          <w:sz w:val="22"/>
          <w:szCs w:val="22"/>
        </w:rPr>
        <w:t>toate</w:t>
      </w:r>
      <w:proofErr w:type="spellEnd"/>
      <w:r>
        <w:rPr>
          <w:sz w:val="22"/>
          <w:szCs w:val="22"/>
        </w:rPr>
        <w:t xml:space="preserve"> diligenţele </w:t>
      </w:r>
      <w:proofErr w:type="spellStart"/>
      <w:r>
        <w:rPr>
          <w:sz w:val="22"/>
          <w:szCs w:val="22"/>
        </w:rPr>
        <w:t>necesare</w:t>
      </w:r>
      <w:proofErr w:type="spellEnd"/>
      <w:r>
        <w:rPr>
          <w:sz w:val="22"/>
          <w:szCs w:val="22"/>
        </w:rPr>
        <w:t xml:space="preserve"> – nu </w:t>
      </w:r>
      <w:proofErr w:type="spellStart"/>
      <w:r>
        <w:rPr>
          <w:sz w:val="22"/>
          <w:szCs w:val="22"/>
        </w:rPr>
        <w:t>cunoasţe</w:t>
      </w:r>
      <w:proofErr w:type="spellEnd"/>
      <w:r>
        <w:rPr>
          <w:sz w:val="22"/>
          <w:szCs w:val="22"/>
        </w:rPr>
        <w:t xml:space="preserve"> </w:t>
      </w:r>
      <w:proofErr w:type="spellStart"/>
      <w:r>
        <w:rPr>
          <w:sz w:val="22"/>
          <w:szCs w:val="22"/>
        </w:rPr>
        <w:t>nici</w:t>
      </w:r>
      <w:proofErr w:type="spellEnd"/>
      <w:r>
        <w:rPr>
          <w:sz w:val="22"/>
          <w:szCs w:val="22"/>
        </w:rPr>
        <w:t xml:space="preserve"> un impediment legal </w:t>
      </w:r>
      <w:proofErr w:type="spellStart"/>
      <w:r>
        <w:rPr>
          <w:sz w:val="22"/>
          <w:szCs w:val="22"/>
        </w:rPr>
        <w:t>ori</w:t>
      </w:r>
      <w:proofErr w:type="spellEnd"/>
      <w:r>
        <w:rPr>
          <w:sz w:val="22"/>
          <w:szCs w:val="22"/>
        </w:rPr>
        <w:t xml:space="preserve"> de </w:t>
      </w:r>
      <w:proofErr w:type="spellStart"/>
      <w:r>
        <w:rPr>
          <w:sz w:val="22"/>
          <w:szCs w:val="22"/>
        </w:rPr>
        <w:t>altă</w:t>
      </w:r>
      <w:proofErr w:type="spellEnd"/>
      <w:r>
        <w:rPr>
          <w:sz w:val="22"/>
          <w:szCs w:val="22"/>
        </w:rPr>
        <w:t xml:space="preserve"> </w:t>
      </w:r>
      <w:proofErr w:type="spellStart"/>
      <w:r>
        <w:rPr>
          <w:sz w:val="22"/>
          <w:szCs w:val="22"/>
        </w:rPr>
        <w:t>natură</w:t>
      </w:r>
      <w:proofErr w:type="spellEnd"/>
      <w:r>
        <w:rPr>
          <w:sz w:val="22"/>
          <w:szCs w:val="22"/>
        </w:rPr>
        <w:t xml:space="preserve"> (de </w:t>
      </w:r>
      <w:proofErr w:type="spellStart"/>
      <w:r>
        <w:rPr>
          <w:sz w:val="22"/>
          <w:szCs w:val="22"/>
        </w:rPr>
        <w:t>exemplu</w:t>
      </w:r>
      <w:proofErr w:type="spellEnd"/>
      <w:r>
        <w:rPr>
          <w:sz w:val="22"/>
          <w:szCs w:val="22"/>
        </w:rPr>
        <w:t xml:space="preserve"> contractual) care să </w:t>
      </w:r>
      <w:proofErr w:type="spellStart"/>
      <w:r>
        <w:rPr>
          <w:sz w:val="22"/>
          <w:szCs w:val="22"/>
        </w:rPr>
        <w:t>împiedice</w:t>
      </w:r>
      <w:proofErr w:type="spellEnd"/>
      <w:r>
        <w:rPr>
          <w:sz w:val="22"/>
          <w:szCs w:val="22"/>
        </w:rPr>
        <w:t xml:space="preserve"> </w:t>
      </w:r>
      <w:proofErr w:type="spellStart"/>
      <w:r>
        <w:rPr>
          <w:sz w:val="22"/>
          <w:szCs w:val="22"/>
        </w:rPr>
        <w:t>perfectarea</w:t>
      </w:r>
      <w:proofErr w:type="spellEnd"/>
      <w:r>
        <w:rPr>
          <w:sz w:val="22"/>
          <w:szCs w:val="22"/>
        </w:rPr>
        <w:t xml:space="preserve"> în </w:t>
      </w:r>
      <w:proofErr w:type="spellStart"/>
      <w:r>
        <w:rPr>
          <w:sz w:val="22"/>
          <w:szCs w:val="22"/>
        </w:rPr>
        <w:t>condiţii</w:t>
      </w:r>
      <w:proofErr w:type="spellEnd"/>
      <w:r>
        <w:rPr>
          <w:sz w:val="22"/>
          <w:szCs w:val="22"/>
        </w:rPr>
        <w:t xml:space="preserve"> </w:t>
      </w:r>
      <w:proofErr w:type="spellStart"/>
      <w:r>
        <w:rPr>
          <w:sz w:val="22"/>
          <w:szCs w:val="22"/>
        </w:rPr>
        <w:t>legale</w:t>
      </w:r>
      <w:proofErr w:type="spellEnd"/>
      <w:r>
        <w:rPr>
          <w:sz w:val="22"/>
          <w:szCs w:val="22"/>
        </w:rPr>
        <w:t xml:space="preserve"> a </w:t>
      </w:r>
      <w:proofErr w:type="spellStart"/>
      <w:r>
        <w:rPr>
          <w:sz w:val="22"/>
          <w:szCs w:val="22"/>
        </w:rPr>
        <w:t>Ofertei</w:t>
      </w:r>
      <w:proofErr w:type="spellEnd"/>
      <w:r>
        <w:rPr>
          <w:sz w:val="22"/>
          <w:szCs w:val="22"/>
        </w:rPr>
        <w:t xml:space="preserve"> sale, </w:t>
      </w:r>
      <w:proofErr w:type="spellStart"/>
      <w:r>
        <w:rPr>
          <w:sz w:val="22"/>
          <w:szCs w:val="22"/>
        </w:rPr>
        <w:t>că</w:t>
      </w:r>
      <w:proofErr w:type="spellEnd"/>
      <w:r>
        <w:rPr>
          <w:sz w:val="22"/>
          <w:szCs w:val="22"/>
        </w:rPr>
        <w:t xml:space="preserve"> </w:t>
      </w:r>
      <w:proofErr w:type="spellStart"/>
      <w:r>
        <w:rPr>
          <w:sz w:val="22"/>
          <w:szCs w:val="22"/>
        </w:rPr>
        <w:t>imobilul</w:t>
      </w:r>
      <w:proofErr w:type="spellEnd"/>
      <w:r>
        <w:rPr>
          <w:sz w:val="22"/>
          <w:szCs w:val="22"/>
        </w:rPr>
        <w:t xml:space="preserve"> se </w:t>
      </w:r>
      <w:proofErr w:type="spellStart"/>
      <w:r>
        <w:rPr>
          <w:sz w:val="22"/>
          <w:szCs w:val="22"/>
        </w:rPr>
        <w:t>află</w:t>
      </w:r>
      <w:proofErr w:type="spellEnd"/>
      <w:r>
        <w:rPr>
          <w:sz w:val="22"/>
          <w:szCs w:val="22"/>
        </w:rPr>
        <w:t xml:space="preserve"> în </w:t>
      </w:r>
      <w:proofErr w:type="spellStart"/>
      <w:r>
        <w:rPr>
          <w:sz w:val="22"/>
          <w:szCs w:val="22"/>
        </w:rPr>
        <w:t>circuitul</w:t>
      </w:r>
      <w:proofErr w:type="spellEnd"/>
      <w:r>
        <w:rPr>
          <w:sz w:val="22"/>
          <w:szCs w:val="22"/>
        </w:rPr>
        <w:t xml:space="preserve"> civil, nu </w:t>
      </w:r>
      <w:proofErr w:type="spellStart"/>
      <w:r>
        <w:rPr>
          <w:sz w:val="22"/>
          <w:szCs w:val="22"/>
        </w:rPr>
        <w:t>este</w:t>
      </w:r>
      <w:proofErr w:type="spellEnd"/>
      <w:r>
        <w:rPr>
          <w:sz w:val="22"/>
          <w:szCs w:val="22"/>
        </w:rPr>
        <w:t xml:space="preserve"> se </w:t>
      </w:r>
      <w:proofErr w:type="spellStart"/>
      <w:r>
        <w:rPr>
          <w:sz w:val="22"/>
          <w:szCs w:val="22"/>
        </w:rPr>
        <w:t>află</w:t>
      </w:r>
      <w:proofErr w:type="spellEnd"/>
      <w:r>
        <w:rPr>
          <w:sz w:val="22"/>
          <w:szCs w:val="22"/>
        </w:rPr>
        <w:t xml:space="preserve"> în </w:t>
      </w:r>
      <w:proofErr w:type="spellStart"/>
      <w:r>
        <w:rPr>
          <w:sz w:val="22"/>
          <w:szCs w:val="22"/>
        </w:rPr>
        <w:t>litigiu</w:t>
      </w:r>
      <w:proofErr w:type="spellEnd"/>
      <w:r>
        <w:rPr>
          <w:sz w:val="22"/>
          <w:szCs w:val="22"/>
        </w:rPr>
        <w:t xml:space="preserve">, nu </w:t>
      </w:r>
      <w:proofErr w:type="spellStart"/>
      <w:r>
        <w:rPr>
          <w:sz w:val="22"/>
          <w:szCs w:val="22"/>
        </w:rPr>
        <w:t>este</w:t>
      </w:r>
      <w:proofErr w:type="spellEnd"/>
      <w:r>
        <w:rPr>
          <w:sz w:val="22"/>
          <w:szCs w:val="22"/>
        </w:rPr>
        <w:t xml:space="preserve"> </w:t>
      </w:r>
      <w:proofErr w:type="spellStart"/>
      <w:r>
        <w:rPr>
          <w:sz w:val="22"/>
          <w:szCs w:val="22"/>
        </w:rPr>
        <w:t>grevat</w:t>
      </w:r>
      <w:proofErr w:type="spellEnd"/>
      <w:r>
        <w:rPr>
          <w:sz w:val="22"/>
          <w:szCs w:val="22"/>
        </w:rPr>
        <w:t xml:space="preserve"> de </w:t>
      </w:r>
      <w:proofErr w:type="spellStart"/>
      <w:r>
        <w:rPr>
          <w:sz w:val="22"/>
          <w:szCs w:val="22"/>
        </w:rPr>
        <w:t>sarcini</w:t>
      </w:r>
      <w:proofErr w:type="spellEnd"/>
      <w:r>
        <w:rPr>
          <w:sz w:val="22"/>
          <w:szCs w:val="22"/>
        </w:rPr>
        <w:t xml:space="preserve">, cu </w:t>
      </w:r>
      <w:proofErr w:type="spellStart"/>
      <w:r>
        <w:rPr>
          <w:sz w:val="22"/>
          <w:szCs w:val="22"/>
        </w:rPr>
        <w:t>excepţia</w:t>
      </w:r>
      <w:proofErr w:type="spellEnd"/>
      <w:r>
        <w:rPr>
          <w:sz w:val="22"/>
          <w:szCs w:val="22"/>
        </w:rPr>
        <w:t xml:space="preserve"> </w:t>
      </w:r>
      <w:proofErr w:type="spellStart"/>
      <w:r>
        <w:rPr>
          <w:sz w:val="22"/>
          <w:szCs w:val="22"/>
        </w:rPr>
        <w:t>celor</w:t>
      </w:r>
      <w:proofErr w:type="spellEnd"/>
      <w:r>
        <w:rPr>
          <w:sz w:val="22"/>
          <w:szCs w:val="22"/>
        </w:rPr>
        <w:t xml:space="preserve"> </w:t>
      </w:r>
      <w:proofErr w:type="spellStart"/>
      <w:r>
        <w:rPr>
          <w:sz w:val="22"/>
          <w:szCs w:val="22"/>
        </w:rPr>
        <w:t>expres</w:t>
      </w:r>
      <w:proofErr w:type="spellEnd"/>
      <w:r>
        <w:rPr>
          <w:sz w:val="22"/>
          <w:szCs w:val="22"/>
        </w:rPr>
        <w:t xml:space="preserve"> </w:t>
      </w:r>
      <w:proofErr w:type="spellStart"/>
      <w:r>
        <w:rPr>
          <w:sz w:val="22"/>
          <w:szCs w:val="22"/>
        </w:rPr>
        <w:t>mentionate</w:t>
      </w:r>
      <w:proofErr w:type="spellEnd"/>
      <w:r>
        <w:rPr>
          <w:sz w:val="22"/>
          <w:szCs w:val="22"/>
        </w:rPr>
        <w:t xml:space="preserve"> </w:t>
      </w:r>
      <w:r w:rsidR="00E8714C">
        <w:rPr>
          <w:sz w:val="22"/>
          <w:szCs w:val="22"/>
        </w:rPr>
        <w:t>î</w:t>
      </w:r>
      <w:r>
        <w:rPr>
          <w:sz w:val="22"/>
          <w:szCs w:val="22"/>
        </w:rPr>
        <w:t xml:space="preserve">n </w:t>
      </w:r>
      <w:proofErr w:type="spellStart"/>
      <w:r>
        <w:rPr>
          <w:sz w:val="22"/>
          <w:szCs w:val="22"/>
        </w:rPr>
        <w:t>Ofertă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solicită</w:t>
      </w:r>
      <w:proofErr w:type="spellEnd"/>
      <w:r>
        <w:rPr>
          <w:sz w:val="22"/>
          <w:szCs w:val="22"/>
        </w:rPr>
        <w:t xml:space="preserve"> </w:t>
      </w:r>
      <w:proofErr w:type="spellStart"/>
      <w:r>
        <w:rPr>
          <w:sz w:val="22"/>
          <w:szCs w:val="22"/>
        </w:rPr>
        <w:t>serviciile</w:t>
      </w:r>
      <w:proofErr w:type="spellEnd"/>
      <w:r>
        <w:rPr>
          <w:sz w:val="22"/>
          <w:szCs w:val="22"/>
        </w:rPr>
        <w:t xml:space="preserve"> Agenţiei </w:t>
      </w:r>
      <w:proofErr w:type="spellStart"/>
      <w:r>
        <w:rPr>
          <w:sz w:val="22"/>
          <w:szCs w:val="22"/>
        </w:rPr>
        <w:t>pentru</w:t>
      </w:r>
      <w:proofErr w:type="spellEnd"/>
      <w:r>
        <w:rPr>
          <w:sz w:val="22"/>
          <w:szCs w:val="22"/>
        </w:rPr>
        <w:t xml:space="preserve"> sine </w:t>
      </w:r>
      <w:proofErr w:type="spellStart"/>
      <w:r w:rsidR="00E8714C">
        <w:rPr>
          <w:sz w:val="22"/>
          <w:szCs w:val="22"/>
        </w:rPr>
        <w:t>ș</w:t>
      </w:r>
      <w:r>
        <w:rPr>
          <w:sz w:val="22"/>
          <w:szCs w:val="22"/>
        </w:rPr>
        <w:t>i</w:t>
      </w:r>
      <w:proofErr w:type="spellEnd"/>
      <w:r>
        <w:rPr>
          <w:sz w:val="22"/>
          <w:szCs w:val="22"/>
        </w:rPr>
        <w:t>/</w:t>
      </w:r>
      <w:r w:rsidR="00E8714C">
        <w:rPr>
          <w:sz w:val="22"/>
          <w:szCs w:val="22"/>
        </w:rPr>
        <w:t xml:space="preserve"> </w:t>
      </w:r>
      <w:proofErr w:type="spellStart"/>
      <w:r>
        <w:rPr>
          <w:sz w:val="22"/>
          <w:szCs w:val="22"/>
        </w:rPr>
        <w:t>sau</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rudele</w:t>
      </w:r>
      <w:proofErr w:type="spellEnd"/>
      <w:r>
        <w:rPr>
          <w:sz w:val="22"/>
          <w:szCs w:val="22"/>
        </w:rPr>
        <w:t>/</w:t>
      </w:r>
      <w:r w:rsidR="00E8714C">
        <w:rPr>
          <w:sz w:val="22"/>
          <w:szCs w:val="22"/>
        </w:rPr>
        <w:t xml:space="preserve"> </w:t>
      </w:r>
      <w:proofErr w:type="spellStart"/>
      <w:r>
        <w:rPr>
          <w:sz w:val="22"/>
          <w:szCs w:val="22"/>
        </w:rPr>
        <w:t>afinii</w:t>
      </w:r>
      <w:proofErr w:type="spellEnd"/>
      <w:r>
        <w:rPr>
          <w:sz w:val="22"/>
          <w:szCs w:val="22"/>
        </w:rPr>
        <w:t xml:space="preserve"> </w:t>
      </w:r>
      <w:proofErr w:type="spellStart"/>
      <w:r>
        <w:rPr>
          <w:sz w:val="22"/>
          <w:szCs w:val="22"/>
        </w:rPr>
        <w:t>săi</w:t>
      </w:r>
      <w:proofErr w:type="spellEnd"/>
      <w:r>
        <w:rPr>
          <w:sz w:val="22"/>
          <w:szCs w:val="22"/>
        </w:rPr>
        <w:t xml:space="preserve"> </w:t>
      </w:r>
      <w:proofErr w:type="spellStart"/>
      <w:r>
        <w:rPr>
          <w:sz w:val="22"/>
          <w:szCs w:val="22"/>
        </w:rPr>
        <w:t>până</w:t>
      </w:r>
      <w:proofErr w:type="spellEnd"/>
      <w:r>
        <w:rPr>
          <w:sz w:val="22"/>
          <w:szCs w:val="22"/>
        </w:rPr>
        <w:t xml:space="preserve"> la </w:t>
      </w:r>
      <w:proofErr w:type="spellStart"/>
      <w:r>
        <w:rPr>
          <w:sz w:val="22"/>
          <w:szCs w:val="22"/>
        </w:rPr>
        <w:t>gradul</w:t>
      </w:r>
      <w:proofErr w:type="spellEnd"/>
      <w:r>
        <w:rPr>
          <w:sz w:val="22"/>
          <w:szCs w:val="22"/>
        </w:rPr>
        <w:t xml:space="preserve"> IV </w:t>
      </w:r>
      <w:proofErr w:type="spellStart"/>
      <w:r>
        <w:rPr>
          <w:sz w:val="22"/>
          <w:szCs w:val="22"/>
        </w:rPr>
        <w:t>inclusiv</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societăţiile</w:t>
      </w:r>
      <w:proofErr w:type="spellEnd"/>
      <w:r>
        <w:rPr>
          <w:sz w:val="22"/>
          <w:szCs w:val="22"/>
        </w:rPr>
        <w:t xml:space="preserve"> </w:t>
      </w:r>
      <w:proofErr w:type="spellStart"/>
      <w:r>
        <w:rPr>
          <w:sz w:val="22"/>
          <w:szCs w:val="22"/>
        </w:rPr>
        <w:t>comerciale</w:t>
      </w:r>
      <w:proofErr w:type="spellEnd"/>
      <w:r>
        <w:rPr>
          <w:sz w:val="22"/>
          <w:szCs w:val="22"/>
        </w:rPr>
        <w:t>/</w:t>
      </w:r>
    </w:p>
    <w:p w14:paraId="78DE77A1" w14:textId="1BE996A5" w:rsidR="00A248C5" w:rsidRDefault="00A248C5">
      <w:pPr>
        <w:numPr>
          <w:ilvl w:val="1"/>
          <w:numId w:val="3"/>
        </w:numPr>
        <w:jc w:val="both"/>
        <w:rPr>
          <w:sz w:val="22"/>
          <w:szCs w:val="22"/>
        </w:rPr>
      </w:pPr>
      <w:proofErr w:type="spellStart"/>
      <w:r>
        <w:rPr>
          <w:sz w:val="22"/>
          <w:szCs w:val="22"/>
        </w:rPr>
        <w:t>asociaţiile</w:t>
      </w:r>
      <w:proofErr w:type="spellEnd"/>
      <w:r>
        <w:rPr>
          <w:sz w:val="22"/>
          <w:szCs w:val="22"/>
        </w:rPr>
        <w:t>/</w:t>
      </w:r>
      <w:r w:rsidR="00E8714C">
        <w:rPr>
          <w:sz w:val="22"/>
          <w:szCs w:val="22"/>
        </w:rPr>
        <w:t xml:space="preserve"> </w:t>
      </w:r>
      <w:proofErr w:type="spellStart"/>
      <w:r>
        <w:rPr>
          <w:sz w:val="22"/>
          <w:szCs w:val="22"/>
        </w:rPr>
        <w:t>organizaţiile</w:t>
      </w:r>
      <w:proofErr w:type="spellEnd"/>
      <w:r>
        <w:rPr>
          <w:sz w:val="22"/>
          <w:szCs w:val="22"/>
        </w:rPr>
        <w:t xml:space="preserve"> de </w:t>
      </w:r>
      <w:proofErr w:type="spellStart"/>
      <w:r>
        <w:rPr>
          <w:sz w:val="22"/>
          <w:szCs w:val="22"/>
        </w:rPr>
        <w:t>orice</w:t>
      </w:r>
      <w:proofErr w:type="spellEnd"/>
      <w:r>
        <w:rPr>
          <w:sz w:val="22"/>
          <w:szCs w:val="22"/>
        </w:rPr>
        <w:t xml:space="preserve"> </w:t>
      </w:r>
      <w:proofErr w:type="spellStart"/>
      <w:r>
        <w:rPr>
          <w:sz w:val="22"/>
          <w:szCs w:val="22"/>
        </w:rPr>
        <w:t>fel</w:t>
      </w:r>
      <w:proofErr w:type="spellEnd"/>
      <w:r>
        <w:rPr>
          <w:sz w:val="22"/>
          <w:szCs w:val="22"/>
        </w:rPr>
        <w:t xml:space="preserve"> </w:t>
      </w:r>
      <w:proofErr w:type="spellStart"/>
      <w:r>
        <w:rPr>
          <w:sz w:val="22"/>
          <w:szCs w:val="22"/>
        </w:rPr>
        <w:t>unde</w:t>
      </w:r>
      <w:proofErr w:type="spellEnd"/>
      <w:r>
        <w:rPr>
          <w:sz w:val="22"/>
          <w:szCs w:val="22"/>
        </w:rPr>
        <w:t xml:space="preserve"> </w:t>
      </w:r>
      <w:proofErr w:type="spellStart"/>
      <w:r>
        <w:rPr>
          <w:sz w:val="22"/>
          <w:szCs w:val="22"/>
        </w:rPr>
        <w:t>este</w:t>
      </w:r>
      <w:proofErr w:type="spellEnd"/>
      <w:r>
        <w:rPr>
          <w:sz w:val="22"/>
          <w:szCs w:val="22"/>
        </w:rPr>
        <w:t xml:space="preserve"> salariat pe </w:t>
      </w:r>
      <w:proofErr w:type="spellStart"/>
      <w:r>
        <w:rPr>
          <w:sz w:val="22"/>
          <w:szCs w:val="22"/>
        </w:rPr>
        <w:t>orice</w:t>
      </w:r>
      <w:proofErr w:type="spellEnd"/>
      <w:r>
        <w:rPr>
          <w:sz w:val="22"/>
          <w:szCs w:val="22"/>
        </w:rPr>
        <w:t xml:space="preserve"> </w:t>
      </w:r>
      <w:proofErr w:type="spellStart"/>
      <w:r>
        <w:rPr>
          <w:sz w:val="22"/>
          <w:szCs w:val="22"/>
        </w:rPr>
        <w:t>funcţie</w:t>
      </w:r>
      <w:proofErr w:type="spellEnd"/>
      <w:r>
        <w:rPr>
          <w:sz w:val="22"/>
          <w:szCs w:val="22"/>
        </w:rPr>
        <w:t xml:space="preserve">, </w:t>
      </w:r>
      <w:proofErr w:type="spellStart"/>
      <w:r>
        <w:rPr>
          <w:sz w:val="22"/>
          <w:szCs w:val="22"/>
        </w:rPr>
        <w:t>colaborator</w:t>
      </w:r>
      <w:proofErr w:type="spellEnd"/>
      <w:r>
        <w:rPr>
          <w:sz w:val="22"/>
          <w:szCs w:val="22"/>
        </w:rPr>
        <w:t xml:space="preserve"> pe </w:t>
      </w:r>
      <w:proofErr w:type="spellStart"/>
      <w:r>
        <w:rPr>
          <w:sz w:val="22"/>
          <w:szCs w:val="22"/>
        </w:rPr>
        <w:t>baza</w:t>
      </w:r>
      <w:proofErr w:type="spellEnd"/>
      <w:r>
        <w:rPr>
          <w:sz w:val="22"/>
          <w:szCs w:val="22"/>
        </w:rPr>
        <w:t xml:space="preserve"> de contract, administrator, </w:t>
      </w:r>
      <w:proofErr w:type="spellStart"/>
      <w:r>
        <w:rPr>
          <w:sz w:val="22"/>
          <w:szCs w:val="22"/>
        </w:rPr>
        <w:t>asociat</w:t>
      </w:r>
      <w:proofErr w:type="spellEnd"/>
      <w:r>
        <w:rPr>
          <w:sz w:val="22"/>
          <w:szCs w:val="22"/>
        </w:rPr>
        <w:t>/</w:t>
      </w:r>
      <w:r w:rsidR="00E8714C">
        <w:rPr>
          <w:sz w:val="22"/>
          <w:szCs w:val="22"/>
        </w:rPr>
        <w:t xml:space="preserve"> </w:t>
      </w:r>
      <w:proofErr w:type="spellStart"/>
      <w:r>
        <w:rPr>
          <w:sz w:val="22"/>
          <w:szCs w:val="22"/>
        </w:rPr>
        <w:t>acţionar</w:t>
      </w:r>
      <w:proofErr w:type="spellEnd"/>
      <w:r>
        <w:rPr>
          <w:sz w:val="22"/>
          <w:szCs w:val="22"/>
        </w:rPr>
        <w:t>.</w:t>
      </w:r>
    </w:p>
    <w:p w14:paraId="4B94D5A5" w14:textId="23F3B126" w:rsidR="009A4C80" w:rsidRPr="00EA6E41" w:rsidRDefault="00A248C5" w:rsidP="009A4C80">
      <w:pPr>
        <w:numPr>
          <w:ilvl w:val="1"/>
          <w:numId w:val="3"/>
        </w:numPr>
        <w:jc w:val="both"/>
        <w:rPr>
          <w:sz w:val="22"/>
          <w:szCs w:val="22"/>
        </w:rPr>
      </w:pPr>
      <w:r w:rsidRPr="009A4C80">
        <w:rPr>
          <w:sz w:val="22"/>
          <w:szCs w:val="22"/>
        </w:rPr>
        <w:t xml:space="preserve">Agenţia </w:t>
      </w:r>
      <w:proofErr w:type="spellStart"/>
      <w:r w:rsidRPr="009A4C80">
        <w:rPr>
          <w:sz w:val="22"/>
          <w:szCs w:val="22"/>
        </w:rPr>
        <w:t>declară</w:t>
      </w:r>
      <w:proofErr w:type="spellEnd"/>
      <w:r w:rsidRPr="009A4C80">
        <w:rPr>
          <w:sz w:val="22"/>
          <w:szCs w:val="22"/>
        </w:rPr>
        <w:t xml:space="preserve"> şi </w:t>
      </w:r>
      <w:proofErr w:type="spellStart"/>
      <w:r w:rsidRPr="009A4C80">
        <w:rPr>
          <w:sz w:val="22"/>
          <w:szCs w:val="22"/>
        </w:rPr>
        <w:t>garantează</w:t>
      </w:r>
      <w:proofErr w:type="spellEnd"/>
      <w:r w:rsidRPr="009A4C80">
        <w:rPr>
          <w:sz w:val="22"/>
          <w:szCs w:val="22"/>
        </w:rPr>
        <w:t xml:space="preserve"> </w:t>
      </w:r>
      <w:proofErr w:type="spellStart"/>
      <w:r w:rsidRPr="009A4C80">
        <w:rPr>
          <w:sz w:val="22"/>
          <w:szCs w:val="22"/>
        </w:rPr>
        <w:t>că</w:t>
      </w:r>
      <w:proofErr w:type="spellEnd"/>
      <w:r w:rsidRPr="009A4C80">
        <w:rPr>
          <w:sz w:val="22"/>
          <w:szCs w:val="22"/>
        </w:rPr>
        <w:t xml:space="preserve"> îşi </w:t>
      </w:r>
      <w:proofErr w:type="spellStart"/>
      <w:r w:rsidRPr="009A4C80">
        <w:rPr>
          <w:sz w:val="22"/>
          <w:szCs w:val="22"/>
        </w:rPr>
        <w:t>desfăşoară</w:t>
      </w:r>
      <w:proofErr w:type="spellEnd"/>
      <w:r w:rsidRPr="009A4C80">
        <w:rPr>
          <w:sz w:val="22"/>
          <w:szCs w:val="22"/>
        </w:rPr>
        <w:t xml:space="preserve"> </w:t>
      </w:r>
      <w:proofErr w:type="spellStart"/>
      <w:r w:rsidRPr="009A4C80">
        <w:rPr>
          <w:sz w:val="22"/>
          <w:szCs w:val="22"/>
        </w:rPr>
        <w:t>activitatea</w:t>
      </w:r>
      <w:proofErr w:type="spellEnd"/>
      <w:r w:rsidRPr="009A4C80">
        <w:rPr>
          <w:sz w:val="22"/>
          <w:szCs w:val="22"/>
        </w:rPr>
        <w:t xml:space="preserve"> în </w:t>
      </w:r>
      <w:proofErr w:type="spellStart"/>
      <w:r w:rsidRPr="009A4C80">
        <w:rPr>
          <w:sz w:val="22"/>
          <w:szCs w:val="22"/>
        </w:rPr>
        <w:t>conformitate</w:t>
      </w:r>
      <w:proofErr w:type="spellEnd"/>
      <w:r w:rsidRPr="009A4C80">
        <w:rPr>
          <w:sz w:val="22"/>
          <w:szCs w:val="22"/>
        </w:rPr>
        <w:t xml:space="preserve"> cu </w:t>
      </w:r>
      <w:proofErr w:type="spellStart"/>
      <w:r w:rsidRPr="009A4C80">
        <w:rPr>
          <w:sz w:val="22"/>
          <w:szCs w:val="22"/>
        </w:rPr>
        <w:t>legislaţia</w:t>
      </w:r>
      <w:proofErr w:type="spellEnd"/>
      <w:r w:rsidRPr="009A4C80">
        <w:rPr>
          <w:sz w:val="22"/>
          <w:szCs w:val="22"/>
        </w:rPr>
        <w:t xml:space="preserve"> </w:t>
      </w:r>
      <w:proofErr w:type="spellStart"/>
      <w:r w:rsidRPr="009A4C80">
        <w:rPr>
          <w:sz w:val="22"/>
          <w:szCs w:val="22"/>
        </w:rPr>
        <w:t>română</w:t>
      </w:r>
      <w:proofErr w:type="spellEnd"/>
      <w:r w:rsidRPr="009A4C80">
        <w:rPr>
          <w:sz w:val="22"/>
          <w:szCs w:val="22"/>
        </w:rPr>
        <w:t xml:space="preserve"> </w:t>
      </w:r>
      <w:proofErr w:type="spellStart"/>
      <w:r w:rsidRPr="009A4C80">
        <w:rPr>
          <w:sz w:val="22"/>
          <w:szCs w:val="22"/>
        </w:rPr>
        <w:t>incidentă</w:t>
      </w:r>
      <w:proofErr w:type="spellEnd"/>
      <w:r w:rsidRPr="009A4C80">
        <w:rPr>
          <w:sz w:val="22"/>
          <w:szCs w:val="22"/>
        </w:rPr>
        <w:t xml:space="preserve"> în </w:t>
      </w:r>
      <w:proofErr w:type="spellStart"/>
      <w:r w:rsidRPr="009A4C80">
        <w:rPr>
          <w:sz w:val="22"/>
          <w:szCs w:val="22"/>
        </w:rPr>
        <w:t>domeniul</w:t>
      </w:r>
      <w:proofErr w:type="spellEnd"/>
      <w:r w:rsidRPr="009A4C80">
        <w:rPr>
          <w:sz w:val="22"/>
          <w:szCs w:val="22"/>
        </w:rPr>
        <w:t xml:space="preserve"> </w:t>
      </w:r>
      <w:proofErr w:type="spellStart"/>
      <w:r w:rsidRPr="009A4C80">
        <w:rPr>
          <w:sz w:val="22"/>
          <w:szCs w:val="22"/>
        </w:rPr>
        <w:t>tranzacţiilor</w:t>
      </w:r>
      <w:proofErr w:type="spellEnd"/>
      <w:r w:rsidRPr="009A4C80">
        <w:rPr>
          <w:sz w:val="22"/>
          <w:szCs w:val="22"/>
        </w:rPr>
        <w:t xml:space="preserve"> </w:t>
      </w:r>
      <w:proofErr w:type="spellStart"/>
      <w:r w:rsidRPr="009A4C80">
        <w:rPr>
          <w:sz w:val="22"/>
          <w:szCs w:val="22"/>
        </w:rPr>
        <w:t>imobiliare</w:t>
      </w:r>
      <w:proofErr w:type="spellEnd"/>
      <w:r w:rsidRPr="009A4C80">
        <w:rPr>
          <w:sz w:val="22"/>
          <w:szCs w:val="22"/>
        </w:rPr>
        <w:t xml:space="preserve"> şi </w:t>
      </w:r>
      <w:proofErr w:type="spellStart"/>
      <w:r w:rsidRPr="009A4C80">
        <w:rPr>
          <w:sz w:val="22"/>
          <w:szCs w:val="22"/>
        </w:rPr>
        <w:t>este</w:t>
      </w:r>
      <w:proofErr w:type="spellEnd"/>
      <w:r w:rsidRPr="009A4C80">
        <w:rPr>
          <w:sz w:val="22"/>
          <w:szCs w:val="22"/>
        </w:rPr>
        <w:t xml:space="preserve"> </w:t>
      </w:r>
      <w:proofErr w:type="spellStart"/>
      <w:r w:rsidRPr="009A4C80">
        <w:rPr>
          <w:sz w:val="22"/>
          <w:szCs w:val="22"/>
        </w:rPr>
        <w:t>autorizată</w:t>
      </w:r>
      <w:proofErr w:type="spellEnd"/>
      <w:r w:rsidRPr="009A4C80">
        <w:rPr>
          <w:sz w:val="22"/>
          <w:szCs w:val="22"/>
        </w:rPr>
        <w:t xml:space="preserve"> să </w:t>
      </w:r>
      <w:proofErr w:type="spellStart"/>
      <w:r w:rsidRPr="009A4C80">
        <w:rPr>
          <w:sz w:val="22"/>
          <w:szCs w:val="22"/>
        </w:rPr>
        <w:t>presteze</w:t>
      </w:r>
      <w:proofErr w:type="spellEnd"/>
      <w:r w:rsidRPr="009A4C80">
        <w:rPr>
          <w:sz w:val="22"/>
          <w:szCs w:val="22"/>
        </w:rPr>
        <w:t xml:space="preserve"> </w:t>
      </w:r>
      <w:proofErr w:type="spellStart"/>
      <w:r w:rsidRPr="009A4C80">
        <w:rPr>
          <w:sz w:val="22"/>
          <w:szCs w:val="22"/>
        </w:rPr>
        <w:t>serviciile</w:t>
      </w:r>
      <w:proofErr w:type="spellEnd"/>
      <w:r w:rsidRPr="009A4C80">
        <w:rPr>
          <w:sz w:val="22"/>
          <w:szCs w:val="22"/>
        </w:rPr>
        <w:t xml:space="preserve"> </w:t>
      </w:r>
      <w:proofErr w:type="spellStart"/>
      <w:r w:rsidRPr="009A4C80">
        <w:rPr>
          <w:sz w:val="22"/>
          <w:szCs w:val="22"/>
        </w:rPr>
        <w:t>imobiliare</w:t>
      </w:r>
      <w:proofErr w:type="spellEnd"/>
      <w:r w:rsidRPr="009A4C80">
        <w:rPr>
          <w:sz w:val="22"/>
          <w:szCs w:val="22"/>
        </w:rPr>
        <w:t xml:space="preserve"> </w:t>
      </w:r>
      <w:proofErr w:type="spellStart"/>
      <w:r w:rsidRPr="009A4C80">
        <w:rPr>
          <w:sz w:val="22"/>
          <w:szCs w:val="22"/>
        </w:rPr>
        <w:t>ce</w:t>
      </w:r>
      <w:proofErr w:type="spellEnd"/>
      <w:r w:rsidRPr="009A4C80">
        <w:rPr>
          <w:sz w:val="22"/>
          <w:szCs w:val="22"/>
        </w:rPr>
        <w:t xml:space="preserve"> fac </w:t>
      </w:r>
      <w:proofErr w:type="spellStart"/>
      <w:r w:rsidRPr="009A4C80">
        <w:rPr>
          <w:sz w:val="22"/>
          <w:szCs w:val="22"/>
        </w:rPr>
        <w:t>obiect</w:t>
      </w:r>
      <w:proofErr w:type="spellEnd"/>
      <w:r w:rsidRPr="009A4C80">
        <w:rPr>
          <w:sz w:val="22"/>
          <w:szCs w:val="22"/>
        </w:rPr>
        <w:t xml:space="preserve"> al </w:t>
      </w:r>
      <w:proofErr w:type="spellStart"/>
      <w:r w:rsidRPr="009A4C80">
        <w:rPr>
          <w:sz w:val="22"/>
          <w:szCs w:val="22"/>
        </w:rPr>
        <w:t>prezentului</w:t>
      </w:r>
      <w:proofErr w:type="spellEnd"/>
      <w:r w:rsidRPr="009A4C80">
        <w:rPr>
          <w:sz w:val="22"/>
          <w:szCs w:val="22"/>
        </w:rPr>
        <w:t xml:space="preserve"> Contract. </w:t>
      </w:r>
    </w:p>
    <w:p w14:paraId="748797FE" w14:textId="77777777" w:rsidR="00A248C5" w:rsidRDefault="009A4C80" w:rsidP="009A4C80">
      <w:pPr>
        <w:pStyle w:val="Heading1"/>
        <w:numPr>
          <w:ilvl w:val="0"/>
          <w:numId w:val="0"/>
        </w:numPr>
        <w:jc w:val="both"/>
        <w:rPr>
          <w:rFonts w:ascii="Times New Roman" w:hAnsi="Times New Roman" w:cs="Times New Roman"/>
          <w:b w:val="0"/>
          <w:sz w:val="22"/>
          <w:szCs w:val="22"/>
        </w:rPr>
      </w:pPr>
      <w:r>
        <w:rPr>
          <w:rFonts w:ascii="Times New Roman" w:hAnsi="Times New Roman" w:cs="Times New Roman"/>
          <w:sz w:val="22"/>
          <w:szCs w:val="22"/>
        </w:rPr>
        <w:t xml:space="preserve">5.      </w:t>
      </w:r>
      <w:proofErr w:type="spellStart"/>
      <w:r w:rsidR="00A248C5">
        <w:rPr>
          <w:rFonts w:ascii="Times New Roman" w:hAnsi="Times New Roman" w:cs="Times New Roman"/>
          <w:sz w:val="22"/>
          <w:szCs w:val="22"/>
        </w:rPr>
        <w:t>Condiţii</w:t>
      </w:r>
      <w:proofErr w:type="spellEnd"/>
      <w:r w:rsidR="00A248C5">
        <w:rPr>
          <w:rFonts w:ascii="Times New Roman" w:hAnsi="Times New Roman" w:cs="Times New Roman"/>
          <w:sz w:val="22"/>
          <w:szCs w:val="22"/>
        </w:rPr>
        <w:t xml:space="preserve"> </w:t>
      </w:r>
      <w:proofErr w:type="spellStart"/>
      <w:r w:rsidR="00A248C5">
        <w:rPr>
          <w:rFonts w:ascii="Times New Roman" w:hAnsi="Times New Roman" w:cs="Times New Roman"/>
          <w:sz w:val="22"/>
          <w:szCs w:val="22"/>
        </w:rPr>
        <w:t>financiare</w:t>
      </w:r>
      <w:proofErr w:type="spellEnd"/>
      <w:r w:rsidR="00A248C5">
        <w:rPr>
          <w:rFonts w:ascii="Times New Roman" w:hAnsi="Times New Roman" w:cs="Times New Roman"/>
          <w:sz w:val="22"/>
          <w:szCs w:val="22"/>
        </w:rPr>
        <w:t xml:space="preserve">   </w:t>
      </w:r>
    </w:p>
    <w:p w14:paraId="66A1CC43" w14:textId="57D9536B" w:rsidR="00A248C5" w:rsidRPr="00AF7FFC" w:rsidRDefault="009A4C80">
      <w:pPr>
        <w:pStyle w:val="Heading1"/>
        <w:numPr>
          <w:ilvl w:val="1"/>
          <w:numId w:val="1"/>
        </w:numPr>
        <w:jc w:val="both"/>
        <w:rPr>
          <w:sz w:val="22"/>
          <w:szCs w:val="22"/>
          <w:lang w:val="it-IT"/>
        </w:rPr>
      </w:pPr>
      <w:r w:rsidRPr="00AF7FFC">
        <w:rPr>
          <w:rFonts w:ascii="Times New Roman" w:hAnsi="Times New Roman" w:cs="Times New Roman"/>
          <w:b w:val="0"/>
          <w:sz w:val="22"/>
          <w:szCs w:val="22"/>
          <w:lang w:val="it-IT"/>
        </w:rPr>
        <w:t xml:space="preserve">         </w:t>
      </w:r>
      <w:r w:rsidR="00A248C5" w:rsidRPr="00AF7FFC">
        <w:rPr>
          <w:rFonts w:ascii="Times New Roman" w:hAnsi="Times New Roman" w:cs="Times New Roman"/>
          <w:b w:val="0"/>
          <w:sz w:val="22"/>
          <w:szCs w:val="22"/>
          <w:lang w:val="it-IT"/>
        </w:rPr>
        <w:t xml:space="preserve">Părţile au negociat un </w:t>
      </w:r>
      <w:r w:rsidR="00A248C5" w:rsidRPr="00AF7FFC">
        <w:rPr>
          <w:rFonts w:ascii="Times New Roman" w:hAnsi="Times New Roman" w:cs="Times New Roman"/>
          <w:bCs w:val="0"/>
          <w:sz w:val="22"/>
          <w:szCs w:val="22"/>
          <w:lang w:val="it-IT"/>
        </w:rPr>
        <w:t>Comision de</w:t>
      </w:r>
      <w:r w:rsidR="00C87A2A">
        <w:rPr>
          <w:rFonts w:ascii="Times New Roman" w:hAnsi="Times New Roman" w:cs="Times New Roman"/>
          <w:bCs w:val="0"/>
          <w:sz w:val="22"/>
          <w:szCs w:val="22"/>
          <w:lang w:val="it-IT"/>
        </w:rPr>
        <w:t xml:space="preserve"> </w:t>
      </w:r>
      <w:r w:rsidR="00240B7A">
        <w:rPr>
          <w:rFonts w:ascii="Times New Roman" w:hAnsi="Times New Roman" w:cs="Times New Roman"/>
          <w:bCs w:val="0"/>
          <w:sz w:val="22"/>
          <w:szCs w:val="22"/>
          <w:lang w:val="it-IT"/>
        </w:rPr>
        <w:t>2%</w:t>
      </w:r>
      <w:r w:rsidR="00C87A2A">
        <w:rPr>
          <w:rFonts w:ascii="Times New Roman" w:hAnsi="Times New Roman" w:cs="Times New Roman"/>
          <w:bCs w:val="0"/>
          <w:sz w:val="22"/>
          <w:szCs w:val="22"/>
          <w:lang w:val="it-IT"/>
        </w:rPr>
        <w:t xml:space="preserve">  </w:t>
      </w:r>
      <w:r w:rsidR="00640FCB">
        <w:rPr>
          <w:rFonts w:ascii="Times New Roman" w:hAnsi="Times New Roman" w:cs="Times New Roman"/>
          <w:bCs w:val="0"/>
          <w:sz w:val="22"/>
          <w:szCs w:val="22"/>
          <w:lang w:val="it-IT"/>
        </w:rPr>
        <w:t>(</w:t>
      </w:r>
      <w:r w:rsidR="00240B7A">
        <w:rPr>
          <w:rFonts w:ascii="Times New Roman" w:hAnsi="Times New Roman" w:cs="Times New Roman"/>
          <w:b w:val="0"/>
          <w:sz w:val="22"/>
          <w:szCs w:val="22"/>
          <w:lang w:val="it-IT"/>
        </w:rPr>
        <w:t>doi la sut</w:t>
      </w:r>
      <w:r w:rsidR="00E8714C">
        <w:rPr>
          <w:rFonts w:ascii="Times New Roman" w:hAnsi="Times New Roman" w:cs="Times New Roman"/>
          <w:b w:val="0"/>
          <w:sz w:val="22"/>
          <w:szCs w:val="22"/>
          <w:lang w:val="it-IT"/>
        </w:rPr>
        <w:t>ă</w:t>
      </w:r>
      <w:r w:rsidR="00640FCB">
        <w:rPr>
          <w:rFonts w:ascii="Times New Roman" w:hAnsi="Times New Roman" w:cs="Times New Roman"/>
          <w:bCs w:val="0"/>
          <w:sz w:val="22"/>
          <w:szCs w:val="22"/>
          <w:lang w:val="it-IT"/>
        </w:rPr>
        <w:t>)</w:t>
      </w:r>
      <w:r w:rsidR="00A248C5" w:rsidRPr="00AF7FFC">
        <w:rPr>
          <w:rFonts w:ascii="Times New Roman" w:hAnsi="Times New Roman" w:cs="Times New Roman"/>
          <w:b w:val="0"/>
          <w:sz w:val="22"/>
          <w:szCs w:val="22"/>
          <w:lang w:val="it-IT"/>
        </w:rPr>
        <w:t xml:space="preserve"> calculat asupra valorii tranzacţiei imobiliare materializată într-un </w:t>
      </w:r>
      <w:r w:rsidR="00AF7FFC">
        <w:rPr>
          <w:rFonts w:ascii="Times New Roman" w:hAnsi="Times New Roman" w:cs="Times New Roman"/>
          <w:b w:val="0"/>
          <w:sz w:val="22"/>
          <w:szCs w:val="22"/>
          <w:lang w:val="it-IT"/>
        </w:rPr>
        <w:t>contract de v</w:t>
      </w:r>
      <w:r w:rsidR="00E8714C">
        <w:rPr>
          <w:rFonts w:ascii="Times New Roman" w:hAnsi="Times New Roman" w:cs="Times New Roman"/>
          <w:b w:val="0"/>
          <w:sz w:val="22"/>
          <w:szCs w:val="22"/>
          <w:lang w:val="it-IT"/>
        </w:rPr>
        <w:t>â</w:t>
      </w:r>
      <w:r w:rsidR="00AF7FFC">
        <w:rPr>
          <w:rFonts w:ascii="Times New Roman" w:hAnsi="Times New Roman" w:cs="Times New Roman"/>
          <w:b w:val="0"/>
          <w:sz w:val="22"/>
          <w:szCs w:val="22"/>
          <w:lang w:val="it-IT"/>
        </w:rPr>
        <w:t>nzare-cump</w:t>
      </w:r>
      <w:r w:rsidR="00E8714C">
        <w:rPr>
          <w:rFonts w:ascii="Times New Roman" w:hAnsi="Times New Roman" w:cs="Times New Roman"/>
          <w:b w:val="0"/>
          <w:sz w:val="22"/>
          <w:szCs w:val="22"/>
          <w:lang w:val="it-IT"/>
        </w:rPr>
        <w:t>ă</w:t>
      </w:r>
      <w:r w:rsidR="00AF7FFC">
        <w:rPr>
          <w:rFonts w:ascii="Times New Roman" w:hAnsi="Times New Roman" w:cs="Times New Roman"/>
          <w:b w:val="0"/>
          <w:sz w:val="22"/>
          <w:szCs w:val="22"/>
          <w:lang w:val="it-IT"/>
        </w:rPr>
        <w:t>rare</w:t>
      </w:r>
      <w:r w:rsidR="00A248C5" w:rsidRPr="00AF7FFC">
        <w:rPr>
          <w:rFonts w:ascii="Times New Roman" w:hAnsi="Times New Roman" w:cs="Times New Roman"/>
          <w:b w:val="0"/>
          <w:sz w:val="22"/>
          <w:szCs w:val="22"/>
          <w:lang w:val="it-IT"/>
        </w:rPr>
        <w:t>, dar nu mai pu</w:t>
      </w:r>
      <w:r w:rsidR="00E8714C">
        <w:rPr>
          <w:rFonts w:ascii="Times New Roman" w:hAnsi="Times New Roman" w:cs="Times New Roman"/>
          <w:b w:val="0"/>
          <w:sz w:val="22"/>
          <w:szCs w:val="22"/>
          <w:lang w:val="it-IT"/>
        </w:rPr>
        <w:t>ț</w:t>
      </w:r>
      <w:r w:rsidR="00A248C5" w:rsidRPr="00AF7FFC">
        <w:rPr>
          <w:rFonts w:ascii="Times New Roman" w:hAnsi="Times New Roman" w:cs="Times New Roman"/>
          <w:b w:val="0"/>
          <w:sz w:val="22"/>
          <w:szCs w:val="22"/>
          <w:lang w:val="it-IT"/>
        </w:rPr>
        <w:t xml:space="preserve">in de </w:t>
      </w:r>
      <w:r w:rsidR="007910C3">
        <w:rPr>
          <w:rFonts w:ascii="Times New Roman" w:hAnsi="Times New Roman" w:cs="Times New Roman"/>
          <w:b w:val="0"/>
          <w:sz w:val="22"/>
          <w:szCs w:val="22"/>
          <w:lang w:val="it-IT"/>
        </w:rPr>
        <w:t>-</w:t>
      </w:r>
      <w:r w:rsidR="00EB5D0E" w:rsidRPr="00AF7FFC">
        <w:rPr>
          <w:rFonts w:ascii="Times New Roman" w:hAnsi="Times New Roman" w:cs="Times New Roman"/>
          <w:b w:val="0"/>
          <w:sz w:val="22"/>
          <w:szCs w:val="22"/>
          <w:lang w:val="it-IT"/>
        </w:rPr>
        <w:t xml:space="preserve"> </w:t>
      </w:r>
      <w:r w:rsidR="00A248C5" w:rsidRPr="00AF7FFC">
        <w:rPr>
          <w:rFonts w:ascii="Times New Roman" w:hAnsi="Times New Roman" w:cs="Times New Roman"/>
          <w:b w:val="0"/>
          <w:sz w:val="22"/>
          <w:szCs w:val="22"/>
          <w:lang w:val="it-IT"/>
        </w:rPr>
        <w:t xml:space="preserve"> </w:t>
      </w:r>
      <w:r w:rsidR="00553858">
        <w:rPr>
          <w:rFonts w:ascii="Times New Roman" w:hAnsi="Times New Roman" w:cs="Times New Roman"/>
          <w:b w:val="0"/>
          <w:sz w:val="22"/>
          <w:szCs w:val="22"/>
          <w:lang w:val="it-IT"/>
        </w:rPr>
        <w:t xml:space="preserve">                 </w:t>
      </w:r>
      <w:r w:rsidR="00A248C5" w:rsidRPr="00AF7FFC">
        <w:rPr>
          <w:rFonts w:ascii="Times New Roman" w:hAnsi="Times New Roman" w:cs="Times New Roman"/>
          <w:b w:val="0"/>
          <w:sz w:val="22"/>
          <w:szCs w:val="22"/>
          <w:lang w:val="it-IT"/>
        </w:rPr>
        <w:t>euro</w:t>
      </w:r>
      <w:r w:rsidR="00AF7FFC">
        <w:rPr>
          <w:rFonts w:ascii="Times New Roman" w:hAnsi="Times New Roman" w:cs="Times New Roman"/>
          <w:b w:val="0"/>
          <w:sz w:val="22"/>
          <w:szCs w:val="22"/>
          <w:lang w:val="it-IT"/>
        </w:rPr>
        <w:t>,</w:t>
      </w:r>
      <w:r w:rsidR="00A248C5" w:rsidRPr="00AF7FFC">
        <w:rPr>
          <w:rFonts w:ascii="Times New Roman" w:hAnsi="Times New Roman" w:cs="Times New Roman"/>
          <w:b w:val="0"/>
          <w:sz w:val="22"/>
          <w:szCs w:val="22"/>
          <w:lang w:val="it-IT"/>
        </w:rPr>
        <w:t xml:space="preserve"> </w:t>
      </w:r>
      <w:r w:rsidR="00CB49B3">
        <w:rPr>
          <w:rFonts w:ascii="Times New Roman" w:hAnsi="Times New Roman" w:cs="Times New Roman"/>
          <w:b w:val="0"/>
          <w:sz w:val="22"/>
          <w:szCs w:val="22"/>
          <w:lang w:val="it-IT"/>
        </w:rPr>
        <w:t>î</w:t>
      </w:r>
      <w:r w:rsidR="00A248C5" w:rsidRPr="00AF7FFC">
        <w:rPr>
          <w:rFonts w:ascii="Times New Roman" w:hAnsi="Times New Roman" w:cs="Times New Roman"/>
          <w:b w:val="0"/>
          <w:sz w:val="22"/>
          <w:szCs w:val="22"/>
          <w:lang w:val="it-IT"/>
        </w:rPr>
        <w:t xml:space="preserve">n cazul unei </w:t>
      </w:r>
      <w:r w:rsidR="00AF7FFC">
        <w:rPr>
          <w:rFonts w:ascii="Times New Roman" w:hAnsi="Times New Roman" w:cs="Times New Roman"/>
          <w:b w:val="0"/>
          <w:sz w:val="22"/>
          <w:szCs w:val="22"/>
          <w:lang w:val="it-IT"/>
        </w:rPr>
        <w:t xml:space="preserve">tranzactii imobiliare </w:t>
      </w:r>
      <w:r w:rsidR="00AF7FFC" w:rsidRPr="00CB49B3">
        <w:rPr>
          <w:rFonts w:ascii="Times New Roman" w:hAnsi="Times New Roman" w:cs="Times New Roman"/>
          <w:b w:val="0"/>
          <w:bCs w:val="0"/>
          <w:sz w:val="22"/>
          <w:szCs w:val="22"/>
          <w:lang w:val="it-IT"/>
        </w:rPr>
        <w:t>cu titlu gratuit (donaţie, comodat, etc)</w:t>
      </w:r>
    </w:p>
    <w:p w14:paraId="47321E88" w14:textId="476216E6" w:rsidR="00A248C5" w:rsidRPr="00AF7FFC" w:rsidRDefault="006C29BF">
      <w:pPr>
        <w:pStyle w:val="BodyText"/>
        <w:numPr>
          <w:ilvl w:val="1"/>
          <w:numId w:val="8"/>
        </w:numPr>
        <w:spacing w:after="0"/>
        <w:jc w:val="both"/>
        <w:rPr>
          <w:sz w:val="22"/>
          <w:szCs w:val="22"/>
          <w:lang w:val="it-IT"/>
        </w:rPr>
      </w:pPr>
      <w:r w:rsidRPr="00AF7FFC">
        <w:rPr>
          <w:sz w:val="22"/>
          <w:szCs w:val="22"/>
          <w:lang w:val="it-IT"/>
        </w:rPr>
        <w:t xml:space="preserve">   </w:t>
      </w:r>
      <w:r w:rsidR="00A248C5" w:rsidRPr="00AF7FFC">
        <w:rPr>
          <w:sz w:val="22"/>
          <w:szCs w:val="22"/>
          <w:lang w:val="it-IT"/>
        </w:rPr>
        <w:t>Comisionul, este/</w:t>
      </w:r>
      <w:r w:rsidR="00E8714C">
        <w:rPr>
          <w:sz w:val="22"/>
          <w:szCs w:val="22"/>
          <w:lang w:val="it-IT"/>
        </w:rPr>
        <w:t xml:space="preserve"> </w:t>
      </w:r>
      <w:r w:rsidR="00A248C5" w:rsidRPr="00AF7FFC">
        <w:rPr>
          <w:sz w:val="22"/>
          <w:szCs w:val="22"/>
          <w:lang w:val="it-IT"/>
        </w:rPr>
        <w:t>sunt scadent(</w:t>
      </w:r>
      <w:r w:rsidR="00A248C5" w:rsidRPr="00AF7FFC">
        <w:rPr>
          <w:i/>
          <w:iCs/>
          <w:sz w:val="22"/>
          <w:szCs w:val="22"/>
          <w:lang w:val="it-IT"/>
        </w:rPr>
        <w:t>e</w:t>
      </w:r>
      <w:r w:rsidR="00A248C5" w:rsidRPr="00AF7FFC">
        <w:rPr>
          <w:sz w:val="22"/>
          <w:szCs w:val="22"/>
          <w:lang w:val="it-IT"/>
        </w:rPr>
        <w:t>) şi trebuie achitat(</w:t>
      </w:r>
      <w:r w:rsidR="00A248C5" w:rsidRPr="00AF7FFC">
        <w:rPr>
          <w:i/>
          <w:iCs/>
          <w:sz w:val="22"/>
          <w:szCs w:val="22"/>
          <w:lang w:val="it-IT"/>
        </w:rPr>
        <w:t>e</w:t>
      </w:r>
      <w:r w:rsidR="00A248C5" w:rsidRPr="00AF7FFC">
        <w:rPr>
          <w:sz w:val="22"/>
          <w:szCs w:val="22"/>
          <w:lang w:val="it-IT"/>
        </w:rPr>
        <w:t xml:space="preserve">) de către Client : </w:t>
      </w:r>
    </w:p>
    <w:p w14:paraId="7E430FC2" w14:textId="77777777" w:rsidR="00A248C5" w:rsidRPr="00AF7FFC" w:rsidRDefault="00A248C5">
      <w:pPr>
        <w:pStyle w:val="BodyText"/>
        <w:numPr>
          <w:ilvl w:val="2"/>
          <w:numId w:val="8"/>
        </w:numPr>
        <w:spacing w:after="0"/>
        <w:jc w:val="both"/>
        <w:rPr>
          <w:sz w:val="22"/>
          <w:szCs w:val="22"/>
          <w:lang w:val="it-IT"/>
        </w:rPr>
      </w:pPr>
      <w:r w:rsidRPr="00AF7FFC">
        <w:rPr>
          <w:sz w:val="22"/>
          <w:szCs w:val="22"/>
          <w:lang w:val="it-IT"/>
        </w:rPr>
        <w:t>în oricare din situaţiile în care tranzacţia a fost facilitată în orice fel de către Agenţie prin îndeplinirea oricăreia din obligaţiile stipulate în prezentul Contract;</w:t>
      </w:r>
    </w:p>
    <w:p w14:paraId="32DFFCA9" w14:textId="5B054542" w:rsidR="00A248C5" w:rsidRPr="00292A72" w:rsidRDefault="00A248C5">
      <w:pPr>
        <w:pStyle w:val="BodyText"/>
        <w:numPr>
          <w:ilvl w:val="2"/>
          <w:numId w:val="8"/>
        </w:numPr>
        <w:spacing w:after="0"/>
        <w:jc w:val="both"/>
        <w:rPr>
          <w:b/>
          <w:bCs/>
          <w:sz w:val="24"/>
          <w:szCs w:val="24"/>
          <w:lang w:val="it-IT"/>
        </w:rPr>
      </w:pPr>
      <w:r w:rsidRPr="00AF7FFC">
        <w:rPr>
          <w:sz w:val="22"/>
          <w:szCs w:val="22"/>
          <w:lang w:val="it-IT"/>
        </w:rPr>
        <w:t>în termen de 1 zi de la data semnării</w:t>
      </w:r>
      <w:r w:rsidR="003C1921">
        <w:rPr>
          <w:sz w:val="22"/>
          <w:szCs w:val="22"/>
          <w:lang w:val="it-IT"/>
        </w:rPr>
        <w:t xml:space="preserve"> promisiuni de v</w:t>
      </w:r>
      <w:r w:rsidR="00E8714C">
        <w:rPr>
          <w:sz w:val="22"/>
          <w:szCs w:val="22"/>
          <w:lang w:val="it-IT"/>
        </w:rPr>
        <w:t>â</w:t>
      </w:r>
      <w:r w:rsidR="003C1921">
        <w:rPr>
          <w:sz w:val="22"/>
          <w:szCs w:val="22"/>
          <w:lang w:val="it-IT"/>
        </w:rPr>
        <w:t>nzare</w:t>
      </w:r>
      <w:r w:rsidR="00E8714C">
        <w:rPr>
          <w:sz w:val="22"/>
          <w:szCs w:val="22"/>
          <w:lang w:val="it-IT"/>
        </w:rPr>
        <w:t>-</w:t>
      </w:r>
      <w:r w:rsidR="003C1921">
        <w:rPr>
          <w:sz w:val="22"/>
          <w:szCs w:val="22"/>
          <w:lang w:val="it-IT"/>
        </w:rPr>
        <w:t>cump</w:t>
      </w:r>
      <w:r w:rsidR="00E8714C">
        <w:rPr>
          <w:sz w:val="22"/>
          <w:szCs w:val="22"/>
          <w:lang w:val="it-IT"/>
        </w:rPr>
        <w:t>ă</w:t>
      </w:r>
      <w:r w:rsidR="003C1921">
        <w:rPr>
          <w:sz w:val="22"/>
          <w:szCs w:val="22"/>
          <w:lang w:val="it-IT"/>
        </w:rPr>
        <w:t xml:space="preserve">rare, cu plata a min 10% din valoarea imobilului/ </w:t>
      </w:r>
      <w:r w:rsidRPr="00AF7FFC">
        <w:rPr>
          <w:sz w:val="22"/>
          <w:szCs w:val="22"/>
          <w:lang w:val="it-IT"/>
        </w:rPr>
        <w:t xml:space="preserve">convenţiei de </w:t>
      </w:r>
      <w:r w:rsidR="00E8714C">
        <w:rPr>
          <w:sz w:val="22"/>
          <w:szCs w:val="22"/>
          <w:lang w:val="it-IT"/>
        </w:rPr>
        <w:t>î</w:t>
      </w:r>
      <w:r w:rsidRPr="00AF7FFC">
        <w:rPr>
          <w:sz w:val="22"/>
          <w:szCs w:val="22"/>
          <w:lang w:val="it-IT"/>
        </w:rPr>
        <w:t>nstr</w:t>
      </w:r>
      <w:r w:rsidR="00E8714C">
        <w:rPr>
          <w:sz w:val="22"/>
          <w:szCs w:val="22"/>
          <w:lang w:val="it-IT"/>
        </w:rPr>
        <w:t>ă</w:t>
      </w:r>
      <w:r w:rsidRPr="00AF7FFC">
        <w:rPr>
          <w:sz w:val="22"/>
          <w:szCs w:val="22"/>
          <w:lang w:val="it-IT"/>
        </w:rPr>
        <w:t>inare</w:t>
      </w:r>
      <w:r w:rsidR="00292A72">
        <w:rPr>
          <w:sz w:val="22"/>
          <w:szCs w:val="22"/>
          <w:lang w:val="it-IT"/>
        </w:rPr>
        <w:t>/</w:t>
      </w:r>
      <w:r w:rsidR="00CB49B3">
        <w:rPr>
          <w:rFonts w:eastAsia="Times New Roman"/>
          <w:sz w:val="28"/>
          <w:szCs w:val="28"/>
          <w:lang w:val="it-IT"/>
        </w:rPr>
        <w:t xml:space="preserve"> </w:t>
      </w:r>
      <w:r w:rsidR="00292A72" w:rsidRPr="00292A72">
        <w:rPr>
          <w:rFonts w:eastAsia="Times New Roman"/>
          <w:sz w:val="24"/>
          <w:szCs w:val="24"/>
          <w:lang w:val="it-IT"/>
        </w:rPr>
        <w:t>conven</w:t>
      </w:r>
      <w:r w:rsidR="00E8714C">
        <w:rPr>
          <w:rFonts w:eastAsia="Times New Roman"/>
          <w:sz w:val="24"/>
          <w:szCs w:val="24"/>
          <w:lang w:val="it-IT"/>
        </w:rPr>
        <w:t>ț</w:t>
      </w:r>
      <w:r w:rsidR="00292A72" w:rsidRPr="00292A72">
        <w:rPr>
          <w:rFonts w:eastAsia="Times New Roman"/>
          <w:sz w:val="24"/>
          <w:szCs w:val="24"/>
          <w:lang w:val="it-IT"/>
        </w:rPr>
        <w:t>iei de cedare a folosin</w:t>
      </w:r>
      <w:r w:rsidR="00CB49B3">
        <w:rPr>
          <w:rFonts w:eastAsia="Times New Roman"/>
          <w:sz w:val="24"/>
          <w:szCs w:val="24"/>
          <w:lang w:val="it-IT"/>
        </w:rPr>
        <w:t>ț</w:t>
      </w:r>
      <w:r w:rsidR="00292A72" w:rsidRPr="00292A72">
        <w:rPr>
          <w:rFonts w:eastAsia="Times New Roman"/>
          <w:sz w:val="24"/>
          <w:szCs w:val="24"/>
          <w:lang w:val="it-IT"/>
        </w:rPr>
        <w:t>ei imobilului</w:t>
      </w:r>
      <w:r w:rsidRPr="00292A72">
        <w:rPr>
          <w:sz w:val="24"/>
          <w:szCs w:val="24"/>
          <w:lang w:val="it-IT"/>
        </w:rPr>
        <w:t>;</w:t>
      </w:r>
    </w:p>
    <w:p w14:paraId="09B214F5" w14:textId="282F3DFF" w:rsidR="00A248C5" w:rsidRPr="00AF7FFC" w:rsidRDefault="00A248C5">
      <w:pPr>
        <w:pStyle w:val="BodyText"/>
        <w:numPr>
          <w:ilvl w:val="2"/>
          <w:numId w:val="8"/>
        </w:numPr>
        <w:spacing w:after="0"/>
        <w:jc w:val="both"/>
        <w:rPr>
          <w:sz w:val="22"/>
          <w:szCs w:val="22"/>
          <w:lang w:val="it-IT"/>
        </w:rPr>
      </w:pPr>
      <w:r w:rsidRPr="00AF7FFC">
        <w:rPr>
          <w:b/>
          <w:bCs/>
          <w:sz w:val="22"/>
          <w:szCs w:val="22"/>
          <w:lang w:val="it-IT"/>
        </w:rPr>
        <w:t>exclusiv prin virament bancar</w:t>
      </w:r>
      <w:r w:rsidRPr="00AF7FFC">
        <w:rPr>
          <w:sz w:val="22"/>
          <w:szCs w:val="22"/>
          <w:lang w:val="it-IT"/>
        </w:rPr>
        <w:t xml:space="preserve">; </w:t>
      </w:r>
      <w:r w:rsidR="00E8714C">
        <w:rPr>
          <w:rFonts w:eastAsia="Times New Roman"/>
          <w:sz w:val="22"/>
          <w:szCs w:val="22"/>
          <w:lang w:val="it-IT"/>
        </w:rPr>
        <w:t>î</w:t>
      </w:r>
      <w:r w:rsidRPr="00AF7FFC">
        <w:rPr>
          <w:rFonts w:eastAsia="Times New Roman"/>
          <w:sz w:val="22"/>
          <w:szCs w:val="22"/>
          <w:lang w:val="it-IT"/>
        </w:rPr>
        <w:t xml:space="preserve">n cont: </w:t>
      </w:r>
      <w:r w:rsidR="00CB49B3" w:rsidRPr="00CB49B3">
        <w:rPr>
          <w:rFonts w:eastAsia="Times New Roman"/>
          <w:sz w:val="22"/>
          <w:szCs w:val="22"/>
          <w:lang w:val="it-IT"/>
        </w:rPr>
        <w:t>RO16BACX0000002786494003 deschis la UniCredit BANK</w:t>
      </w:r>
      <w:r w:rsidRPr="00AF7FFC">
        <w:rPr>
          <w:rFonts w:eastAsia="Times New Roman"/>
          <w:sz w:val="22"/>
          <w:szCs w:val="22"/>
          <w:lang w:val="it-IT"/>
        </w:rPr>
        <w:t xml:space="preserve">; </w:t>
      </w:r>
    </w:p>
    <w:p w14:paraId="6DC0BC89" w14:textId="7F1AE6C9" w:rsidR="00A248C5" w:rsidRPr="00AF7FFC" w:rsidRDefault="00A248C5">
      <w:pPr>
        <w:pStyle w:val="BodyText"/>
        <w:numPr>
          <w:ilvl w:val="2"/>
          <w:numId w:val="8"/>
        </w:numPr>
        <w:spacing w:after="0"/>
        <w:jc w:val="both"/>
        <w:rPr>
          <w:sz w:val="22"/>
          <w:szCs w:val="22"/>
          <w:lang w:val="it-IT"/>
        </w:rPr>
      </w:pPr>
      <w:r w:rsidRPr="00AF7FFC">
        <w:rPr>
          <w:sz w:val="22"/>
          <w:szCs w:val="22"/>
          <w:lang w:val="it-IT"/>
        </w:rPr>
        <w:lastRenderedPageBreak/>
        <w:t xml:space="preserve">în echivalent RON la curs BNR din ziua plăţii efective a comisionului </w:t>
      </w:r>
      <w:r w:rsidR="00E8714C">
        <w:rPr>
          <w:sz w:val="22"/>
          <w:szCs w:val="22"/>
          <w:lang w:val="it-IT"/>
        </w:rPr>
        <w:t>(</w:t>
      </w:r>
      <w:r w:rsidRPr="00AF7FFC">
        <w:rPr>
          <w:sz w:val="22"/>
          <w:szCs w:val="22"/>
          <w:lang w:val="it-IT"/>
        </w:rPr>
        <w:t xml:space="preserve">comisioanelor); </w:t>
      </w:r>
    </w:p>
    <w:p w14:paraId="1CD8C889" w14:textId="77777777" w:rsidR="00A248C5" w:rsidRPr="00AF7FFC" w:rsidRDefault="00A248C5">
      <w:pPr>
        <w:pStyle w:val="BodyText"/>
        <w:numPr>
          <w:ilvl w:val="1"/>
          <w:numId w:val="8"/>
        </w:numPr>
        <w:spacing w:after="0"/>
        <w:jc w:val="both"/>
        <w:rPr>
          <w:sz w:val="22"/>
          <w:szCs w:val="22"/>
          <w:lang w:val="it-IT"/>
        </w:rPr>
      </w:pPr>
      <w:r w:rsidRPr="00AF7FFC">
        <w:rPr>
          <w:sz w:val="22"/>
          <w:szCs w:val="22"/>
          <w:lang w:val="it-IT"/>
        </w:rPr>
        <w:t xml:space="preserve">Dacă Clientul îşi dă acordul asupra unei tranzacţii imobiliare </w:t>
      </w:r>
      <w:bookmarkStart w:id="0" w:name="_Hlk126062326"/>
      <w:r w:rsidRPr="00AF7FFC">
        <w:rPr>
          <w:sz w:val="22"/>
          <w:szCs w:val="22"/>
          <w:lang w:val="it-IT"/>
        </w:rPr>
        <w:t xml:space="preserve">cu titlu gratuit (donaţie, comodat, etc) </w:t>
      </w:r>
      <w:bookmarkEnd w:id="0"/>
      <w:r w:rsidRPr="00AF7FFC">
        <w:rPr>
          <w:sz w:val="22"/>
          <w:szCs w:val="22"/>
          <w:lang w:val="it-IT"/>
        </w:rPr>
        <w:t xml:space="preserve">Comisionul se calculează în raport de cea mai mare valoare indicată în Oferta clientului. </w:t>
      </w:r>
    </w:p>
    <w:p w14:paraId="2F2EBB02" w14:textId="77777777" w:rsidR="00A248C5" w:rsidRDefault="009A4C80">
      <w:pPr>
        <w:pStyle w:val="Heading3"/>
        <w:numPr>
          <w:ilvl w:val="0"/>
          <w:numId w:val="1"/>
        </w:numPr>
        <w:rPr>
          <w:sz w:val="22"/>
          <w:szCs w:val="22"/>
        </w:rPr>
      </w:pPr>
      <w:r>
        <w:rPr>
          <w:sz w:val="22"/>
          <w:szCs w:val="22"/>
        </w:rPr>
        <w:t xml:space="preserve">6.   </w:t>
      </w:r>
      <w:proofErr w:type="spellStart"/>
      <w:r w:rsidR="00A248C5">
        <w:rPr>
          <w:sz w:val="22"/>
          <w:szCs w:val="22"/>
        </w:rPr>
        <w:t>Drepturi</w:t>
      </w:r>
      <w:proofErr w:type="spellEnd"/>
      <w:r w:rsidR="00A248C5">
        <w:rPr>
          <w:sz w:val="22"/>
          <w:szCs w:val="22"/>
        </w:rPr>
        <w:t xml:space="preserve"> şi obligaţii </w:t>
      </w:r>
    </w:p>
    <w:p w14:paraId="740FCB43" w14:textId="5AC36248" w:rsidR="00A248C5" w:rsidRDefault="009A4C80" w:rsidP="009A4C80">
      <w:pPr>
        <w:jc w:val="both"/>
        <w:rPr>
          <w:sz w:val="22"/>
          <w:szCs w:val="22"/>
        </w:rPr>
      </w:pPr>
      <w:r>
        <w:rPr>
          <w:sz w:val="22"/>
          <w:szCs w:val="22"/>
        </w:rPr>
        <w:t xml:space="preserve"> 6.1.</w:t>
      </w:r>
      <w:r w:rsidR="008B5077">
        <w:rPr>
          <w:sz w:val="22"/>
          <w:szCs w:val="22"/>
        </w:rPr>
        <w:t xml:space="preserve"> </w:t>
      </w:r>
      <w:proofErr w:type="spellStart"/>
      <w:r w:rsidR="00A248C5">
        <w:rPr>
          <w:sz w:val="22"/>
          <w:szCs w:val="22"/>
        </w:rPr>
        <w:t>Agentia</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w:t>
      </w:r>
      <w:r w:rsidR="00A248C5">
        <w:rPr>
          <w:b/>
          <w:bCs/>
          <w:sz w:val="22"/>
          <w:szCs w:val="22"/>
        </w:rPr>
        <w:t>(1)</w:t>
      </w:r>
      <w:r w:rsidR="00A248C5">
        <w:rPr>
          <w:sz w:val="22"/>
          <w:szCs w:val="22"/>
        </w:rPr>
        <w:t xml:space="preserve"> să </w:t>
      </w:r>
      <w:proofErr w:type="spellStart"/>
      <w:r w:rsidR="00A248C5">
        <w:rPr>
          <w:sz w:val="22"/>
          <w:szCs w:val="22"/>
        </w:rPr>
        <w:t>facă</w:t>
      </w:r>
      <w:proofErr w:type="spellEnd"/>
      <w:r w:rsidR="00A248C5">
        <w:rPr>
          <w:sz w:val="22"/>
          <w:szCs w:val="22"/>
        </w:rPr>
        <w:t xml:space="preserve"> </w:t>
      </w:r>
      <w:proofErr w:type="spellStart"/>
      <w:r w:rsidR="00A248C5">
        <w:rPr>
          <w:sz w:val="22"/>
          <w:szCs w:val="22"/>
        </w:rPr>
        <w:t>toate</w:t>
      </w:r>
      <w:proofErr w:type="spellEnd"/>
      <w:r w:rsidR="00A248C5">
        <w:rPr>
          <w:sz w:val="22"/>
          <w:szCs w:val="22"/>
        </w:rPr>
        <w:t xml:space="preserve"> diligenţele </w:t>
      </w:r>
      <w:proofErr w:type="spellStart"/>
      <w:r w:rsidR="00A248C5">
        <w:rPr>
          <w:sz w:val="22"/>
          <w:szCs w:val="22"/>
        </w:rPr>
        <w:t>specifice</w:t>
      </w:r>
      <w:proofErr w:type="spellEnd"/>
      <w:r w:rsidR="00A248C5">
        <w:rPr>
          <w:sz w:val="22"/>
          <w:szCs w:val="22"/>
        </w:rPr>
        <w:t xml:space="preserve"> pieţei </w:t>
      </w:r>
      <w:proofErr w:type="spellStart"/>
      <w:r w:rsidR="00A248C5">
        <w:rPr>
          <w:sz w:val="22"/>
          <w:szCs w:val="22"/>
        </w:rPr>
        <w:t>imobiliare</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identificarea</w:t>
      </w:r>
      <w:proofErr w:type="spellEnd"/>
      <w:r w:rsidR="00A248C5">
        <w:rPr>
          <w:sz w:val="22"/>
          <w:szCs w:val="22"/>
        </w:rPr>
        <w:t xml:space="preserve"> </w:t>
      </w:r>
      <w:proofErr w:type="spellStart"/>
      <w:r w:rsidR="00A248C5">
        <w:rPr>
          <w:sz w:val="22"/>
          <w:szCs w:val="22"/>
        </w:rPr>
        <w:t>Terţilor</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r>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r w:rsidR="00A248C5">
        <w:rPr>
          <w:b/>
          <w:bCs/>
          <w:sz w:val="22"/>
          <w:szCs w:val="22"/>
        </w:rPr>
        <w:t>(2)</w:t>
      </w:r>
      <w:r w:rsidR="00A248C5">
        <w:rPr>
          <w:sz w:val="22"/>
          <w:szCs w:val="22"/>
        </w:rPr>
        <w:t xml:space="preserve"> să </w:t>
      </w:r>
      <w:proofErr w:type="spellStart"/>
      <w:r w:rsidR="00A248C5">
        <w:rPr>
          <w:sz w:val="22"/>
          <w:szCs w:val="22"/>
        </w:rPr>
        <w:t>efectueze</w:t>
      </w:r>
      <w:proofErr w:type="spellEnd"/>
      <w:r w:rsidR="00A248C5">
        <w:rPr>
          <w:sz w:val="22"/>
          <w:szCs w:val="22"/>
        </w:rPr>
        <w:t xml:space="preserve"> o </w:t>
      </w:r>
      <w:proofErr w:type="spellStart"/>
      <w:r w:rsidR="00A248C5">
        <w:rPr>
          <w:sz w:val="22"/>
          <w:szCs w:val="22"/>
        </w:rPr>
        <w:t>documentare</w:t>
      </w:r>
      <w:proofErr w:type="spellEnd"/>
      <w:r w:rsidR="00A248C5">
        <w:rPr>
          <w:sz w:val="22"/>
          <w:szCs w:val="22"/>
        </w:rPr>
        <w:t xml:space="preserve"> </w:t>
      </w:r>
      <w:proofErr w:type="spellStart"/>
      <w:r w:rsidR="00A248C5">
        <w:rPr>
          <w:sz w:val="22"/>
          <w:szCs w:val="22"/>
        </w:rPr>
        <w:t>primară</w:t>
      </w:r>
      <w:proofErr w:type="spellEnd"/>
      <w:r w:rsidR="00A248C5">
        <w:rPr>
          <w:sz w:val="22"/>
          <w:szCs w:val="22"/>
        </w:rPr>
        <w:t xml:space="preserve"> </w:t>
      </w:r>
      <w:proofErr w:type="spellStart"/>
      <w:r w:rsidR="00A248C5">
        <w:rPr>
          <w:sz w:val="22"/>
          <w:szCs w:val="22"/>
        </w:rPr>
        <w:t>privind</w:t>
      </w:r>
      <w:proofErr w:type="spellEnd"/>
      <w:r w:rsidR="00A248C5">
        <w:rPr>
          <w:sz w:val="22"/>
          <w:szCs w:val="22"/>
        </w:rPr>
        <w:t xml:space="preserve"> situaţia </w:t>
      </w:r>
      <w:proofErr w:type="spellStart"/>
      <w:r w:rsidR="00A248C5">
        <w:rPr>
          <w:sz w:val="22"/>
          <w:szCs w:val="22"/>
        </w:rPr>
        <w:t>juridică</w:t>
      </w:r>
      <w:proofErr w:type="spellEnd"/>
      <w:r w:rsidR="00A248C5">
        <w:rPr>
          <w:sz w:val="22"/>
          <w:szCs w:val="22"/>
        </w:rPr>
        <w:t xml:space="preserve"> şi </w:t>
      </w:r>
      <w:proofErr w:type="spellStart"/>
      <w:r w:rsidR="00A248C5">
        <w:rPr>
          <w:sz w:val="22"/>
          <w:szCs w:val="22"/>
        </w:rPr>
        <w:t>comercială</w:t>
      </w:r>
      <w:proofErr w:type="spellEnd"/>
      <w:r w:rsidR="00A248C5">
        <w:rPr>
          <w:sz w:val="22"/>
          <w:szCs w:val="22"/>
        </w:rPr>
        <w:t xml:space="preserve"> a </w:t>
      </w:r>
      <w:proofErr w:type="spellStart"/>
      <w:r w:rsidR="00A248C5">
        <w:rPr>
          <w:sz w:val="22"/>
          <w:szCs w:val="22"/>
        </w:rPr>
        <w:t>imobilului</w:t>
      </w:r>
      <w:proofErr w:type="spellEnd"/>
      <w:r w:rsidR="00A248C5">
        <w:rPr>
          <w:sz w:val="22"/>
          <w:szCs w:val="22"/>
        </w:rPr>
        <w:t xml:space="preserve">; </w:t>
      </w:r>
      <w:r w:rsidR="00A248C5">
        <w:rPr>
          <w:b/>
          <w:bCs/>
          <w:sz w:val="22"/>
          <w:szCs w:val="22"/>
        </w:rPr>
        <w:t>(3)</w:t>
      </w:r>
      <w:r w:rsidR="00A248C5">
        <w:rPr>
          <w:sz w:val="22"/>
          <w:szCs w:val="22"/>
        </w:rPr>
        <w:t xml:space="preserve"> să </w:t>
      </w:r>
      <w:proofErr w:type="spellStart"/>
      <w:r w:rsidR="00A248C5">
        <w:rPr>
          <w:sz w:val="22"/>
          <w:szCs w:val="22"/>
        </w:rPr>
        <w:t>propună</w:t>
      </w:r>
      <w:proofErr w:type="spellEnd"/>
      <w:r w:rsidR="00A248C5">
        <w:rPr>
          <w:sz w:val="22"/>
          <w:szCs w:val="22"/>
        </w:rPr>
        <w:t xml:space="preserve"> şi, la </w:t>
      </w:r>
      <w:proofErr w:type="spellStart"/>
      <w:r w:rsidR="00A248C5">
        <w:rPr>
          <w:sz w:val="22"/>
          <w:szCs w:val="22"/>
        </w:rPr>
        <w:t>cererea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să </w:t>
      </w:r>
      <w:proofErr w:type="spellStart"/>
      <w:r w:rsidR="00A248C5">
        <w:rPr>
          <w:sz w:val="22"/>
          <w:szCs w:val="22"/>
        </w:rPr>
        <w:t>organizeze</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w:t>
      </w:r>
      <w:proofErr w:type="spellStart"/>
      <w:r w:rsidR="00A248C5">
        <w:rPr>
          <w:sz w:val="22"/>
          <w:szCs w:val="22"/>
        </w:rPr>
        <w:t>acestora</w:t>
      </w:r>
      <w:proofErr w:type="spellEnd"/>
      <w:r w:rsidR="00A248C5">
        <w:rPr>
          <w:sz w:val="22"/>
          <w:szCs w:val="22"/>
        </w:rPr>
        <w:t xml:space="preserve"> in </w:t>
      </w:r>
      <w:proofErr w:type="spellStart"/>
      <w:r w:rsidR="00A248C5">
        <w:rPr>
          <w:sz w:val="22"/>
          <w:szCs w:val="22"/>
        </w:rPr>
        <w:t>altă</w:t>
      </w:r>
      <w:proofErr w:type="spellEnd"/>
      <w:r w:rsidR="00A248C5">
        <w:rPr>
          <w:sz w:val="22"/>
          <w:szCs w:val="22"/>
        </w:rPr>
        <w:t xml:space="preserve"> </w:t>
      </w:r>
      <w:proofErr w:type="spellStart"/>
      <w:r w:rsidR="00A248C5">
        <w:rPr>
          <w:sz w:val="22"/>
          <w:szCs w:val="22"/>
        </w:rPr>
        <w:t>formă</w:t>
      </w:r>
      <w:proofErr w:type="spellEnd"/>
      <w:r w:rsidR="00A248C5">
        <w:rPr>
          <w:sz w:val="22"/>
          <w:szCs w:val="22"/>
        </w:rPr>
        <w:t xml:space="preserve"> (</w:t>
      </w:r>
      <w:proofErr w:type="spellStart"/>
      <w:r w:rsidR="00A248C5">
        <w:rPr>
          <w:sz w:val="22"/>
          <w:szCs w:val="22"/>
        </w:rPr>
        <w:t>poze</w:t>
      </w:r>
      <w:proofErr w:type="spellEnd"/>
      <w:r w:rsidR="00A248C5">
        <w:rPr>
          <w:sz w:val="22"/>
          <w:szCs w:val="22"/>
        </w:rPr>
        <w:t xml:space="preserve">, </w:t>
      </w:r>
      <w:proofErr w:type="spellStart"/>
      <w:r w:rsidR="00A248C5">
        <w:rPr>
          <w:sz w:val="22"/>
          <w:szCs w:val="22"/>
        </w:rPr>
        <w:t>schiţe</w:t>
      </w:r>
      <w:proofErr w:type="spellEnd"/>
      <w:r w:rsidR="00A248C5">
        <w:rPr>
          <w:sz w:val="22"/>
          <w:szCs w:val="22"/>
        </w:rPr>
        <w:t xml:space="preserve">, </w:t>
      </w:r>
      <w:proofErr w:type="spellStart"/>
      <w:r w:rsidR="00A248C5">
        <w:rPr>
          <w:sz w:val="22"/>
          <w:szCs w:val="22"/>
        </w:rPr>
        <w:t>descrieri</w:t>
      </w:r>
      <w:proofErr w:type="spellEnd"/>
      <w:r w:rsidR="00A248C5">
        <w:rPr>
          <w:sz w:val="22"/>
          <w:szCs w:val="22"/>
        </w:rPr>
        <w:t xml:space="preserve"> </w:t>
      </w:r>
      <w:proofErr w:type="spellStart"/>
      <w:r w:rsidR="00A248C5">
        <w:rPr>
          <w:sz w:val="22"/>
          <w:szCs w:val="22"/>
        </w:rPr>
        <w:t>textuale</w:t>
      </w:r>
      <w:proofErr w:type="spellEnd"/>
      <w:r w:rsidR="00A248C5">
        <w:rPr>
          <w:sz w:val="22"/>
          <w:szCs w:val="22"/>
        </w:rPr>
        <w:t xml:space="preserve"> </w:t>
      </w:r>
      <w:proofErr w:type="spellStart"/>
      <w:r w:rsidR="00A248C5">
        <w:rPr>
          <w:sz w:val="22"/>
          <w:szCs w:val="22"/>
        </w:rPr>
        <w:t>etc</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propună</w:t>
      </w:r>
      <w:proofErr w:type="spellEnd"/>
      <w:r w:rsidR="00A248C5">
        <w:rPr>
          <w:sz w:val="22"/>
          <w:szCs w:val="22"/>
        </w:rPr>
        <w:t xml:space="preserve"> şi, la </w:t>
      </w:r>
      <w:proofErr w:type="spellStart"/>
      <w:r w:rsidR="00A248C5">
        <w:rPr>
          <w:sz w:val="22"/>
          <w:szCs w:val="22"/>
        </w:rPr>
        <w:t>cererea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să </w:t>
      </w:r>
      <w:proofErr w:type="spellStart"/>
      <w:r w:rsidR="00A248C5">
        <w:rPr>
          <w:sz w:val="22"/>
          <w:szCs w:val="22"/>
        </w:rPr>
        <w:t>faciliteze</w:t>
      </w:r>
      <w:proofErr w:type="spellEnd"/>
      <w:r w:rsidR="00A248C5">
        <w:rPr>
          <w:sz w:val="22"/>
          <w:szCs w:val="22"/>
        </w:rPr>
        <w:t xml:space="preserve"> </w:t>
      </w:r>
      <w:proofErr w:type="spellStart"/>
      <w:r w:rsidR="00A248C5">
        <w:rPr>
          <w:sz w:val="22"/>
          <w:szCs w:val="22"/>
        </w:rPr>
        <w:t>întâlniri</w:t>
      </w:r>
      <w:proofErr w:type="spellEnd"/>
      <w:r w:rsidR="00A248C5">
        <w:rPr>
          <w:sz w:val="22"/>
          <w:szCs w:val="22"/>
        </w:rPr>
        <w:t>/</w:t>
      </w:r>
      <w:proofErr w:type="spellStart"/>
      <w:r w:rsidR="00A248C5">
        <w:rPr>
          <w:sz w:val="22"/>
          <w:szCs w:val="22"/>
        </w:rPr>
        <w:t>negocieri</w:t>
      </w:r>
      <w:proofErr w:type="spellEnd"/>
      <w:r w:rsidR="00A248C5">
        <w:rPr>
          <w:sz w:val="22"/>
          <w:szCs w:val="22"/>
        </w:rPr>
        <w:t xml:space="preserve"> </w:t>
      </w:r>
      <w:proofErr w:type="spellStart"/>
      <w:r w:rsidR="00A248C5">
        <w:rPr>
          <w:sz w:val="22"/>
          <w:szCs w:val="22"/>
        </w:rPr>
        <w:t>între</w:t>
      </w:r>
      <w:proofErr w:type="spellEnd"/>
      <w:r w:rsidR="00A248C5">
        <w:rPr>
          <w:sz w:val="22"/>
          <w:szCs w:val="22"/>
        </w:rPr>
        <w:t xml:space="preserve"> </w:t>
      </w:r>
      <w:r w:rsidR="00A248C5">
        <w:rPr>
          <w:caps/>
          <w:sz w:val="22"/>
          <w:szCs w:val="22"/>
        </w:rPr>
        <w:t>c</w:t>
      </w:r>
      <w:r w:rsidR="00A248C5">
        <w:rPr>
          <w:sz w:val="22"/>
          <w:szCs w:val="22"/>
        </w:rPr>
        <w:t xml:space="preserve">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r w:rsidR="00A248C5">
        <w:rPr>
          <w:b/>
          <w:bCs/>
          <w:sz w:val="22"/>
          <w:szCs w:val="22"/>
        </w:rPr>
        <w:t>(5)</w:t>
      </w:r>
      <w:r w:rsidR="00A248C5">
        <w:rPr>
          <w:sz w:val="22"/>
          <w:szCs w:val="22"/>
        </w:rPr>
        <w:t xml:space="preserve"> să </w:t>
      </w:r>
      <w:proofErr w:type="spellStart"/>
      <w:r w:rsidR="00A248C5">
        <w:rPr>
          <w:sz w:val="22"/>
          <w:szCs w:val="22"/>
        </w:rPr>
        <w:t>asigure</w:t>
      </w:r>
      <w:proofErr w:type="spellEnd"/>
      <w:r w:rsidR="00A248C5">
        <w:rPr>
          <w:sz w:val="22"/>
          <w:szCs w:val="22"/>
        </w:rPr>
        <w:t xml:space="preserve"> asistenţa non-</w:t>
      </w:r>
      <w:proofErr w:type="spellStart"/>
      <w:r w:rsidR="00A248C5">
        <w:rPr>
          <w:sz w:val="22"/>
          <w:szCs w:val="22"/>
        </w:rPr>
        <w:t>exclusivă</w:t>
      </w:r>
      <w:proofErr w:type="spellEnd"/>
      <w:r w:rsidR="00A248C5">
        <w:rPr>
          <w:sz w:val="22"/>
          <w:szCs w:val="22"/>
        </w:rPr>
        <w:t xml:space="preserve"> a </w:t>
      </w:r>
      <w:proofErr w:type="spellStart"/>
      <w:r w:rsidR="00A248C5">
        <w:rPr>
          <w:sz w:val="22"/>
          <w:szCs w:val="22"/>
        </w:rPr>
        <w:t>Clientului</w:t>
      </w:r>
      <w:proofErr w:type="spellEnd"/>
      <w:r w:rsidR="00A248C5">
        <w:rPr>
          <w:sz w:val="22"/>
          <w:szCs w:val="22"/>
        </w:rPr>
        <w:t xml:space="preserve"> în </w:t>
      </w:r>
      <w:proofErr w:type="spellStart"/>
      <w:r w:rsidR="00A248C5">
        <w:rPr>
          <w:sz w:val="22"/>
          <w:szCs w:val="22"/>
        </w:rPr>
        <w:t>vederea</w:t>
      </w:r>
      <w:proofErr w:type="spellEnd"/>
      <w:r w:rsidR="00A248C5">
        <w:rPr>
          <w:sz w:val="22"/>
          <w:szCs w:val="22"/>
        </w:rPr>
        <w:t xml:space="preserve"> </w:t>
      </w:r>
      <w:proofErr w:type="spellStart"/>
      <w:r w:rsidR="00A248C5">
        <w:rPr>
          <w:sz w:val="22"/>
          <w:szCs w:val="22"/>
        </w:rPr>
        <w:t>încheierii</w:t>
      </w:r>
      <w:proofErr w:type="spellEnd"/>
      <w:r w:rsidR="00A248C5">
        <w:rPr>
          <w:sz w:val="22"/>
          <w:szCs w:val="22"/>
        </w:rPr>
        <w:t xml:space="preserve"> tranzacţiei; </w:t>
      </w:r>
      <w:r w:rsidR="00A248C5">
        <w:rPr>
          <w:b/>
          <w:bCs/>
          <w:sz w:val="22"/>
          <w:szCs w:val="22"/>
        </w:rPr>
        <w:t xml:space="preserve">(6) </w:t>
      </w:r>
      <w:r w:rsidR="00A248C5">
        <w:rPr>
          <w:sz w:val="22"/>
          <w:szCs w:val="22"/>
        </w:rPr>
        <w:t xml:space="preserve">să </w:t>
      </w:r>
      <w:proofErr w:type="spellStart"/>
      <w:r w:rsidR="00A248C5">
        <w:rPr>
          <w:sz w:val="22"/>
          <w:szCs w:val="22"/>
        </w:rPr>
        <w:t>pună</w:t>
      </w:r>
      <w:proofErr w:type="spellEnd"/>
      <w:r w:rsidR="00A248C5">
        <w:rPr>
          <w:sz w:val="22"/>
          <w:szCs w:val="22"/>
        </w:rPr>
        <w:t xml:space="preserve"> la dispoziţia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proiecte</w:t>
      </w:r>
      <w:proofErr w:type="spellEnd"/>
      <w:r w:rsidR="00A248C5">
        <w:rPr>
          <w:sz w:val="22"/>
          <w:szCs w:val="22"/>
        </w:rPr>
        <w:t xml:space="preserve"> de </w:t>
      </w:r>
      <w:proofErr w:type="spellStart"/>
      <w:r w:rsidR="00A248C5">
        <w:rPr>
          <w:sz w:val="22"/>
          <w:szCs w:val="22"/>
        </w:rPr>
        <w:t>convenţii</w:t>
      </w:r>
      <w:proofErr w:type="spellEnd"/>
      <w:r w:rsidR="00A248C5">
        <w:rPr>
          <w:sz w:val="22"/>
          <w:szCs w:val="22"/>
        </w:rPr>
        <w:t xml:space="preserve"> </w:t>
      </w:r>
      <w:proofErr w:type="spellStart"/>
      <w:r w:rsidR="00A248C5">
        <w:rPr>
          <w:sz w:val="22"/>
          <w:szCs w:val="22"/>
        </w:rPr>
        <w:t>scrise</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faciliteze</w:t>
      </w:r>
      <w:proofErr w:type="spellEnd"/>
      <w:r w:rsidR="00A248C5">
        <w:rPr>
          <w:sz w:val="22"/>
          <w:szCs w:val="22"/>
        </w:rPr>
        <w:t xml:space="preserve"> </w:t>
      </w:r>
      <w:proofErr w:type="spellStart"/>
      <w:r w:rsidR="00A248C5">
        <w:rPr>
          <w:sz w:val="22"/>
          <w:szCs w:val="22"/>
        </w:rPr>
        <w:t>contactul</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cu experţi </w:t>
      </w:r>
      <w:proofErr w:type="spellStart"/>
      <w:r w:rsidR="00A248C5">
        <w:rPr>
          <w:sz w:val="22"/>
          <w:szCs w:val="22"/>
        </w:rPr>
        <w:t>tehnici</w:t>
      </w:r>
      <w:proofErr w:type="spellEnd"/>
      <w:r w:rsidR="00A248C5">
        <w:rPr>
          <w:sz w:val="22"/>
          <w:szCs w:val="22"/>
        </w:rPr>
        <w:t xml:space="preserve">, avocaţi, </w:t>
      </w:r>
      <w:proofErr w:type="spellStart"/>
      <w:r w:rsidR="00A248C5">
        <w:rPr>
          <w:sz w:val="22"/>
          <w:szCs w:val="22"/>
        </w:rPr>
        <w:t>notari</w:t>
      </w:r>
      <w:proofErr w:type="spellEnd"/>
      <w:r w:rsidR="00A248C5">
        <w:rPr>
          <w:sz w:val="22"/>
          <w:szCs w:val="22"/>
        </w:rPr>
        <w:t xml:space="preserve">, </w:t>
      </w:r>
      <w:proofErr w:type="spellStart"/>
      <w:r w:rsidR="00A248C5">
        <w:rPr>
          <w:sz w:val="22"/>
          <w:szCs w:val="22"/>
        </w:rPr>
        <w:t>traducători</w:t>
      </w:r>
      <w:proofErr w:type="spellEnd"/>
      <w:r w:rsidR="00A248C5">
        <w:rPr>
          <w:sz w:val="22"/>
          <w:szCs w:val="22"/>
        </w:rPr>
        <w:t xml:space="preserve"> </w:t>
      </w:r>
      <w:proofErr w:type="spellStart"/>
      <w:r w:rsidR="00A248C5">
        <w:rPr>
          <w:sz w:val="22"/>
          <w:szCs w:val="22"/>
        </w:rPr>
        <w:t>etc</w:t>
      </w:r>
      <w:proofErr w:type="spellEnd"/>
      <w:r w:rsidR="00A248C5">
        <w:rPr>
          <w:sz w:val="22"/>
          <w:szCs w:val="22"/>
        </w:rPr>
        <w:t xml:space="preserve">; </w:t>
      </w:r>
    </w:p>
    <w:p w14:paraId="110D5FB6" w14:textId="7A41E11F" w:rsidR="00A248C5" w:rsidRDefault="009A4C80" w:rsidP="009A4C80">
      <w:pPr>
        <w:jc w:val="both"/>
        <w:rPr>
          <w:sz w:val="22"/>
          <w:szCs w:val="22"/>
        </w:rPr>
      </w:pPr>
      <w:r>
        <w:rPr>
          <w:sz w:val="22"/>
          <w:szCs w:val="22"/>
        </w:rPr>
        <w:t>6.2.</w:t>
      </w:r>
      <w:r w:rsidR="008B5077">
        <w:rPr>
          <w:sz w:val="22"/>
          <w:szCs w:val="22"/>
        </w:rPr>
        <w:t xml:space="preserve"> </w:t>
      </w:r>
      <w:r w:rsidR="00A248C5">
        <w:rPr>
          <w:sz w:val="22"/>
          <w:szCs w:val="22"/>
        </w:rPr>
        <w:t xml:space="preserve">Agenţia are </w:t>
      </w:r>
      <w:proofErr w:type="spellStart"/>
      <w:r w:rsidR="00A248C5">
        <w:rPr>
          <w:sz w:val="22"/>
          <w:szCs w:val="22"/>
        </w:rPr>
        <w:t>dreptul</w:t>
      </w:r>
      <w:proofErr w:type="spellEnd"/>
      <w:r w:rsidR="00A248C5">
        <w:rPr>
          <w:sz w:val="22"/>
          <w:szCs w:val="22"/>
        </w:rPr>
        <w:t xml:space="preserve">: </w:t>
      </w:r>
      <w:r w:rsidR="00A248C5">
        <w:rPr>
          <w:b/>
          <w:bCs/>
          <w:sz w:val="22"/>
          <w:szCs w:val="22"/>
        </w:rPr>
        <w:t>(1)</w:t>
      </w:r>
      <w:r w:rsidR="00A248C5">
        <w:rPr>
          <w:sz w:val="22"/>
          <w:szCs w:val="22"/>
        </w:rPr>
        <w:t xml:space="preserve"> să fie </w:t>
      </w:r>
      <w:proofErr w:type="spellStart"/>
      <w:r w:rsidR="00A248C5">
        <w:rPr>
          <w:sz w:val="22"/>
          <w:szCs w:val="22"/>
        </w:rPr>
        <w:t>corect</w:t>
      </w:r>
      <w:proofErr w:type="spellEnd"/>
      <w:r w:rsidR="00A248C5">
        <w:rPr>
          <w:sz w:val="22"/>
          <w:szCs w:val="22"/>
        </w:rPr>
        <w:t xml:space="preserve"> </w:t>
      </w:r>
      <w:proofErr w:type="spellStart"/>
      <w:r w:rsidR="00A248C5">
        <w:rPr>
          <w:sz w:val="22"/>
          <w:szCs w:val="22"/>
        </w:rPr>
        <w:t>informată</w:t>
      </w:r>
      <w:proofErr w:type="spellEnd"/>
      <w:r w:rsidR="00A248C5">
        <w:rPr>
          <w:sz w:val="22"/>
          <w:szCs w:val="22"/>
        </w:rPr>
        <w:t xml:space="preserve"> de Client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acestuia</w:t>
      </w:r>
      <w:proofErr w:type="spellEnd"/>
      <w:r w:rsidR="00A248C5">
        <w:rPr>
          <w:sz w:val="22"/>
          <w:szCs w:val="22"/>
        </w:rPr>
        <w:t xml:space="preserve">, </w:t>
      </w:r>
      <w:proofErr w:type="spellStart"/>
      <w:r w:rsidR="00A248C5">
        <w:rPr>
          <w:sz w:val="22"/>
          <w:szCs w:val="22"/>
        </w:rPr>
        <w:t>inclusiv</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viciilor</w:t>
      </w:r>
      <w:proofErr w:type="spellEnd"/>
      <w:r w:rsidR="00A248C5">
        <w:rPr>
          <w:sz w:val="22"/>
          <w:szCs w:val="22"/>
        </w:rPr>
        <w:t xml:space="preserve"> </w:t>
      </w:r>
      <w:proofErr w:type="spellStart"/>
      <w:r w:rsidR="00A248C5">
        <w:rPr>
          <w:sz w:val="22"/>
          <w:szCs w:val="22"/>
        </w:rPr>
        <w:t>ascunse</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semnarea</w:t>
      </w:r>
      <w:proofErr w:type="spellEnd"/>
      <w:r w:rsidR="00A248C5">
        <w:rPr>
          <w:sz w:val="22"/>
          <w:szCs w:val="22"/>
        </w:rPr>
        <w:t xml:space="preserve"> </w:t>
      </w:r>
      <w:proofErr w:type="spellStart"/>
      <w:r w:rsidR="00A248C5">
        <w:rPr>
          <w:sz w:val="22"/>
          <w:szCs w:val="22"/>
        </w:rPr>
        <w:t>prezentului</w:t>
      </w:r>
      <w:proofErr w:type="spellEnd"/>
      <w:r w:rsidR="00A248C5">
        <w:rPr>
          <w:sz w:val="22"/>
          <w:szCs w:val="22"/>
        </w:rPr>
        <w:t xml:space="preserve"> Contract </w:t>
      </w:r>
      <w:proofErr w:type="spellStart"/>
      <w:r w:rsidR="00A248C5">
        <w:rPr>
          <w:sz w:val="22"/>
          <w:szCs w:val="22"/>
        </w:rPr>
        <w:t>Clientul</w:t>
      </w:r>
      <w:proofErr w:type="spellEnd"/>
      <w:r w:rsidR="00A248C5">
        <w:rPr>
          <w:sz w:val="22"/>
          <w:szCs w:val="22"/>
        </w:rPr>
        <w:t xml:space="preserve"> </w:t>
      </w:r>
      <w:proofErr w:type="spellStart"/>
      <w:r w:rsidR="00A248C5">
        <w:rPr>
          <w:sz w:val="22"/>
          <w:szCs w:val="22"/>
        </w:rPr>
        <w:t>recunoscând</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a </w:t>
      </w:r>
      <w:proofErr w:type="spellStart"/>
      <w:r w:rsidR="00A248C5">
        <w:rPr>
          <w:sz w:val="22"/>
          <w:szCs w:val="22"/>
        </w:rPr>
        <w:t>informat</w:t>
      </w:r>
      <w:proofErr w:type="spellEnd"/>
      <w:r w:rsidR="00A248C5">
        <w:rPr>
          <w:sz w:val="22"/>
          <w:szCs w:val="22"/>
        </w:rPr>
        <w:t xml:space="preserve"> Agenţia </w:t>
      </w:r>
      <w:proofErr w:type="spellStart"/>
      <w:r w:rsidR="00A248C5">
        <w:rPr>
          <w:sz w:val="22"/>
          <w:szCs w:val="22"/>
        </w:rPr>
        <w:t>doar</w:t>
      </w:r>
      <w:proofErr w:type="spellEnd"/>
      <w:r w:rsidR="00A248C5">
        <w:rPr>
          <w:sz w:val="22"/>
          <w:szCs w:val="22"/>
        </w:rPr>
        <w:t xml:space="preserve"> </w:t>
      </w:r>
      <w:proofErr w:type="spellStart"/>
      <w:r w:rsidR="00A248C5">
        <w:rPr>
          <w:sz w:val="22"/>
          <w:szCs w:val="22"/>
        </w:rPr>
        <w:t>asupra</w:t>
      </w:r>
      <w:proofErr w:type="spellEnd"/>
      <w:r w:rsidR="00A248C5">
        <w:rPr>
          <w:sz w:val="22"/>
          <w:szCs w:val="22"/>
        </w:rPr>
        <w:t xml:space="preserve">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expres</w:t>
      </w:r>
      <w:proofErr w:type="spellEnd"/>
      <w:r w:rsidR="00A248C5">
        <w:rPr>
          <w:sz w:val="22"/>
          <w:szCs w:val="22"/>
        </w:rPr>
        <w:t xml:space="preserve"> </w:t>
      </w:r>
      <w:proofErr w:type="spellStart"/>
      <w:r w:rsidR="00A248C5">
        <w:rPr>
          <w:sz w:val="22"/>
          <w:szCs w:val="22"/>
        </w:rPr>
        <w:t>menţionate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(2) </w:t>
      </w:r>
      <w:r w:rsidR="00A248C5">
        <w:rPr>
          <w:sz w:val="22"/>
          <w:szCs w:val="22"/>
        </w:rPr>
        <w:t xml:space="preserve">să fie prompt </w:t>
      </w:r>
      <w:proofErr w:type="spellStart"/>
      <w:r w:rsidR="00A248C5">
        <w:rPr>
          <w:sz w:val="22"/>
          <w:szCs w:val="22"/>
        </w:rPr>
        <w:t>informată</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w:t>
      </w:r>
      <w:proofErr w:type="spellStart"/>
      <w:r w:rsidR="00A248C5">
        <w:rPr>
          <w:sz w:val="22"/>
          <w:szCs w:val="22"/>
        </w:rPr>
        <w:t>dintre</w:t>
      </w:r>
      <w:proofErr w:type="spellEnd"/>
      <w:r w:rsidR="00A248C5">
        <w:rPr>
          <w:sz w:val="22"/>
          <w:szCs w:val="22"/>
        </w:rPr>
        <w:t xml:space="preserve"> Client şi Terţul </w:t>
      </w:r>
      <w:proofErr w:type="spellStart"/>
      <w:r w:rsidR="00A248C5">
        <w:rPr>
          <w:sz w:val="22"/>
          <w:szCs w:val="22"/>
        </w:rPr>
        <w:t>interesat</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Client a </w:t>
      </w:r>
      <w:proofErr w:type="spellStart"/>
      <w:r w:rsidR="00A248C5">
        <w:rPr>
          <w:sz w:val="22"/>
          <w:szCs w:val="22"/>
        </w:rPr>
        <w:t>Ofertei</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fie </w:t>
      </w:r>
      <w:proofErr w:type="spellStart"/>
      <w:r w:rsidR="00A248C5">
        <w:rPr>
          <w:sz w:val="22"/>
          <w:szCs w:val="22"/>
        </w:rPr>
        <w:t>invitată</w:t>
      </w:r>
      <w:proofErr w:type="spellEnd"/>
      <w:r w:rsidR="00A248C5">
        <w:rPr>
          <w:sz w:val="22"/>
          <w:szCs w:val="22"/>
        </w:rPr>
        <w:t xml:space="preserve"> cu cel </w:t>
      </w:r>
      <w:proofErr w:type="spellStart"/>
      <w:r w:rsidR="00A248C5">
        <w:rPr>
          <w:sz w:val="22"/>
          <w:szCs w:val="22"/>
        </w:rPr>
        <w:t>puţin</w:t>
      </w:r>
      <w:proofErr w:type="spellEnd"/>
      <w:r w:rsidR="00A248C5">
        <w:rPr>
          <w:sz w:val="22"/>
          <w:szCs w:val="22"/>
        </w:rPr>
        <w:t xml:space="preserve"> 12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Cluj-Napoca din </w:t>
      </w:r>
      <w:proofErr w:type="spellStart"/>
      <w:r w:rsidR="00A248C5">
        <w:rPr>
          <w:sz w:val="22"/>
          <w:szCs w:val="22"/>
        </w:rPr>
        <w:t>iniţiativa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a Terţului şi cu cel </w:t>
      </w:r>
      <w:proofErr w:type="spellStart"/>
      <w:r w:rsidR="00A248C5">
        <w:rPr>
          <w:sz w:val="22"/>
          <w:szCs w:val="22"/>
        </w:rPr>
        <w:t>puţin</w:t>
      </w:r>
      <w:proofErr w:type="spellEnd"/>
      <w:r w:rsidR="00A248C5">
        <w:rPr>
          <w:sz w:val="22"/>
          <w:szCs w:val="22"/>
        </w:rPr>
        <w:t xml:space="preserve"> 24 ore anterior </w:t>
      </w:r>
      <w:proofErr w:type="spellStart"/>
      <w:r w:rsidR="00A248C5">
        <w:rPr>
          <w:sz w:val="22"/>
          <w:szCs w:val="22"/>
        </w:rPr>
        <w:t>întâlnirilor</w:t>
      </w:r>
      <w:proofErr w:type="spellEnd"/>
      <w:r w:rsidR="00A248C5">
        <w:rPr>
          <w:sz w:val="22"/>
          <w:szCs w:val="22"/>
        </w:rPr>
        <w:t xml:space="preserve"> </w:t>
      </w:r>
      <w:proofErr w:type="spellStart"/>
      <w:r w:rsidR="00A248C5">
        <w:rPr>
          <w:sz w:val="22"/>
          <w:szCs w:val="22"/>
        </w:rPr>
        <w:t>ce</w:t>
      </w:r>
      <w:proofErr w:type="spellEnd"/>
      <w:r w:rsidR="00A248C5">
        <w:rPr>
          <w:sz w:val="22"/>
          <w:szCs w:val="22"/>
        </w:rPr>
        <w:t xml:space="preserve"> au loc în afara </w:t>
      </w:r>
      <w:proofErr w:type="spellStart"/>
      <w:r w:rsidR="00A248C5">
        <w:rPr>
          <w:sz w:val="22"/>
          <w:szCs w:val="22"/>
        </w:rPr>
        <w:t>Municipiului</w:t>
      </w:r>
      <w:proofErr w:type="spellEnd"/>
      <w:r w:rsidR="00A248C5">
        <w:rPr>
          <w:sz w:val="22"/>
          <w:szCs w:val="22"/>
        </w:rPr>
        <w:t xml:space="preserve"> Cluj </w:t>
      </w:r>
      <w:proofErr w:type="spellStart"/>
      <w:r w:rsidR="00A248C5">
        <w:rPr>
          <w:sz w:val="22"/>
          <w:szCs w:val="22"/>
        </w:rPr>
        <w:t>Napoca</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încaseze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emită</w:t>
      </w:r>
      <w:proofErr w:type="spellEnd"/>
      <w:r w:rsidR="00A248C5">
        <w:rPr>
          <w:sz w:val="22"/>
          <w:szCs w:val="22"/>
        </w:rPr>
        <w:t xml:space="preserve"> </w:t>
      </w:r>
      <w:proofErr w:type="spellStart"/>
      <w:r w:rsidR="00A248C5">
        <w:rPr>
          <w:sz w:val="22"/>
          <w:szCs w:val="22"/>
        </w:rPr>
        <w:t>factură</w:t>
      </w:r>
      <w:proofErr w:type="spellEnd"/>
      <w:r w:rsidR="00A248C5">
        <w:rPr>
          <w:sz w:val="22"/>
          <w:szCs w:val="22"/>
        </w:rPr>
        <w:t xml:space="preserve"> </w:t>
      </w:r>
      <w:proofErr w:type="spellStart"/>
      <w:r w:rsidR="00A248C5">
        <w:rPr>
          <w:sz w:val="22"/>
          <w:szCs w:val="22"/>
        </w:rPr>
        <w:t>fiscală</w:t>
      </w:r>
      <w:proofErr w:type="spellEnd"/>
      <w:r w:rsidR="00A248C5">
        <w:rPr>
          <w:sz w:val="22"/>
          <w:szCs w:val="22"/>
        </w:rPr>
        <w:t xml:space="preserve"> pe </w:t>
      </w:r>
      <w:proofErr w:type="spellStart"/>
      <w:r w:rsidR="00A248C5">
        <w:rPr>
          <w:sz w:val="22"/>
          <w:szCs w:val="22"/>
        </w:rPr>
        <w:t>seama</w:t>
      </w:r>
      <w:proofErr w:type="spellEnd"/>
      <w:r w:rsidR="00A248C5">
        <w:rPr>
          <w:sz w:val="22"/>
          <w:szCs w:val="22"/>
        </w:rPr>
        <w:t xml:space="preserve"> </w:t>
      </w:r>
      <w:proofErr w:type="spellStart"/>
      <w:r w:rsidR="00A248C5">
        <w:rPr>
          <w:sz w:val="22"/>
          <w:szCs w:val="22"/>
        </w:rPr>
        <w:t>Clientului</w:t>
      </w:r>
      <w:proofErr w:type="spellEnd"/>
      <w:r w:rsidR="00A248C5">
        <w:rPr>
          <w:sz w:val="22"/>
          <w:szCs w:val="22"/>
        </w:rPr>
        <w:t xml:space="preserve"> şi/</w:t>
      </w:r>
      <w:proofErr w:type="spellStart"/>
      <w:r w:rsidR="00A248C5">
        <w:rPr>
          <w:sz w:val="22"/>
          <w:szCs w:val="22"/>
        </w:rPr>
        <w:t>sau</w:t>
      </w:r>
      <w:proofErr w:type="spellEnd"/>
      <w:r w:rsidR="00A248C5">
        <w:rPr>
          <w:sz w:val="22"/>
          <w:szCs w:val="22"/>
        </w:rPr>
        <w:t xml:space="preserve"> a </w:t>
      </w:r>
      <w:proofErr w:type="spellStart"/>
      <w:r w:rsidR="00A248C5">
        <w:rPr>
          <w:sz w:val="22"/>
          <w:szCs w:val="22"/>
        </w:rPr>
        <w:t>persoanei</w:t>
      </w:r>
      <w:proofErr w:type="spellEnd"/>
      <w:r w:rsidR="00A248C5">
        <w:rPr>
          <w:sz w:val="22"/>
          <w:szCs w:val="22"/>
        </w:rPr>
        <w:t xml:space="preserve"> </w:t>
      </w:r>
      <w:proofErr w:type="spellStart"/>
      <w:r w:rsidR="00A248C5">
        <w:rPr>
          <w:sz w:val="22"/>
          <w:szCs w:val="22"/>
        </w:rPr>
        <w:t>semnatare</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r w:rsidR="00A248C5">
        <w:rPr>
          <w:b/>
          <w:bCs/>
          <w:sz w:val="22"/>
          <w:szCs w:val="22"/>
        </w:rPr>
        <w:t>(6)</w:t>
      </w:r>
      <w:r w:rsidR="00A248C5">
        <w:rPr>
          <w:sz w:val="22"/>
          <w:szCs w:val="22"/>
        </w:rPr>
        <w:t xml:space="preserve"> să fie </w:t>
      </w:r>
      <w:proofErr w:type="spellStart"/>
      <w:r w:rsidR="00A248C5">
        <w:rPr>
          <w:sz w:val="22"/>
          <w:szCs w:val="22"/>
        </w:rPr>
        <w:t>despagubită</w:t>
      </w:r>
      <w:proofErr w:type="spellEnd"/>
      <w:r w:rsidR="00A248C5">
        <w:rPr>
          <w:sz w:val="22"/>
          <w:szCs w:val="22"/>
        </w:rPr>
        <w:t xml:space="preserve"> de Client şi/</w:t>
      </w:r>
      <w:proofErr w:type="spellStart"/>
      <w:r w:rsidR="00A248C5">
        <w:rPr>
          <w:sz w:val="22"/>
          <w:szCs w:val="22"/>
        </w:rPr>
        <w:t>sau</w:t>
      </w:r>
      <w:proofErr w:type="spellEnd"/>
      <w:r w:rsidR="00A248C5">
        <w:rPr>
          <w:sz w:val="22"/>
          <w:szCs w:val="22"/>
        </w:rPr>
        <w:t xml:space="preserve"> </w:t>
      </w:r>
      <w:proofErr w:type="spellStart"/>
      <w:r w:rsidR="00A248C5">
        <w:rPr>
          <w:sz w:val="22"/>
          <w:szCs w:val="22"/>
        </w:rPr>
        <w:t>persoana</w:t>
      </w:r>
      <w:proofErr w:type="spellEnd"/>
      <w:r w:rsidR="00A248C5">
        <w:rPr>
          <w:sz w:val="22"/>
          <w:szCs w:val="22"/>
        </w:rPr>
        <w:t xml:space="preserve"> </w:t>
      </w:r>
      <w:proofErr w:type="spellStart"/>
      <w:r w:rsidR="00A248C5">
        <w:rPr>
          <w:sz w:val="22"/>
          <w:szCs w:val="22"/>
        </w:rPr>
        <w:t>semnatară</w:t>
      </w:r>
      <w:proofErr w:type="spellEnd"/>
      <w:r w:rsidR="00A248C5">
        <w:rPr>
          <w:sz w:val="22"/>
          <w:szCs w:val="22"/>
        </w:rPr>
        <w:t xml:space="preserve"> a </w:t>
      </w:r>
      <w:proofErr w:type="spellStart"/>
      <w:r w:rsidR="00A248C5">
        <w:rPr>
          <w:sz w:val="22"/>
          <w:szCs w:val="22"/>
        </w:rPr>
        <w:t>Contractului</w:t>
      </w:r>
      <w:proofErr w:type="spellEnd"/>
      <w:r w:rsidR="00A248C5">
        <w:rPr>
          <w:sz w:val="22"/>
          <w:szCs w:val="22"/>
        </w:rPr>
        <w:t xml:space="preserve">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p>
    <w:p w14:paraId="69023195" w14:textId="7602A3ED" w:rsidR="00A248C5" w:rsidRDefault="009A4C80" w:rsidP="009A4C80">
      <w:pPr>
        <w:jc w:val="both"/>
        <w:rPr>
          <w:sz w:val="22"/>
          <w:szCs w:val="22"/>
        </w:rPr>
      </w:pPr>
      <w:r>
        <w:rPr>
          <w:sz w:val="22"/>
          <w:szCs w:val="22"/>
        </w:rPr>
        <w:t>6.3.</w:t>
      </w:r>
      <w:r w:rsidR="008B5077">
        <w:rPr>
          <w:sz w:val="22"/>
          <w:szCs w:val="22"/>
        </w:rPr>
        <w:t xml:space="preserve"> </w:t>
      </w:r>
      <w:proofErr w:type="spellStart"/>
      <w:r w:rsidR="00A248C5">
        <w:rPr>
          <w:sz w:val="22"/>
          <w:szCs w:val="22"/>
        </w:rPr>
        <w:t>Clientul</w:t>
      </w:r>
      <w:proofErr w:type="spellEnd"/>
      <w:r w:rsidR="00A248C5">
        <w:rPr>
          <w:sz w:val="22"/>
          <w:szCs w:val="22"/>
        </w:rPr>
        <w:t xml:space="preserve"> şi, în </w:t>
      </w:r>
      <w:proofErr w:type="spellStart"/>
      <w:r w:rsidR="00A248C5">
        <w:rPr>
          <w:sz w:val="22"/>
          <w:szCs w:val="22"/>
        </w:rPr>
        <w:t>solidar</w:t>
      </w:r>
      <w:proofErr w:type="spellEnd"/>
      <w:r w:rsidR="00A248C5">
        <w:rPr>
          <w:sz w:val="22"/>
          <w:szCs w:val="22"/>
        </w:rPr>
        <w:t xml:space="preserve"> cu </w:t>
      </w:r>
      <w:proofErr w:type="spellStart"/>
      <w:r w:rsidR="00A248C5">
        <w:rPr>
          <w:sz w:val="22"/>
          <w:szCs w:val="22"/>
        </w:rPr>
        <w:t>acesta</w:t>
      </w:r>
      <w:proofErr w:type="spellEnd"/>
      <w:r w:rsidR="00A248C5">
        <w:rPr>
          <w:sz w:val="22"/>
          <w:szCs w:val="22"/>
        </w:rPr>
        <w:t xml:space="preserve">, </w:t>
      </w:r>
      <w:proofErr w:type="spellStart"/>
      <w:r w:rsidR="00A248C5">
        <w:rPr>
          <w:sz w:val="22"/>
          <w:szCs w:val="22"/>
        </w:rPr>
        <w:t>semnatarul</w:t>
      </w:r>
      <w:proofErr w:type="spellEnd"/>
      <w:r w:rsidR="00A248C5">
        <w:rPr>
          <w:sz w:val="22"/>
          <w:szCs w:val="22"/>
        </w:rPr>
        <w:t xml:space="preserve"> </w:t>
      </w:r>
      <w:proofErr w:type="spellStart"/>
      <w:r w:rsidR="00A248C5">
        <w:rPr>
          <w:sz w:val="22"/>
          <w:szCs w:val="22"/>
        </w:rPr>
        <w:t>Contractului</w:t>
      </w:r>
      <w:proofErr w:type="spellEnd"/>
      <w:r w:rsidR="00A248C5">
        <w:rPr>
          <w:sz w:val="22"/>
          <w:szCs w:val="22"/>
        </w:rPr>
        <w:t xml:space="preserve">, se </w:t>
      </w:r>
      <w:proofErr w:type="spellStart"/>
      <w:r w:rsidR="00A248C5">
        <w:rPr>
          <w:sz w:val="22"/>
          <w:szCs w:val="22"/>
        </w:rPr>
        <w:t>obligă</w:t>
      </w:r>
      <w:proofErr w:type="spellEnd"/>
      <w:r w:rsidR="00A248C5">
        <w:rPr>
          <w:sz w:val="22"/>
          <w:szCs w:val="22"/>
        </w:rPr>
        <w:t xml:space="preserve"> : </w:t>
      </w:r>
      <w:r w:rsidR="00A248C5">
        <w:rPr>
          <w:b/>
          <w:bCs/>
          <w:sz w:val="22"/>
          <w:szCs w:val="22"/>
        </w:rPr>
        <w:t xml:space="preserve">(1) </w:t>
      </w:r>
      <w:r w:rsidR="00A248C5">
        <w:rPr>
          <w:sz w:val="22"/>
          <w:szCs w:val="22"/>
        </w:rPr>
        <w:t xml:space="preserve">să </w:t>
      </w:r>
      <w:proofErr w:type="spellStart"/>
      <w:r w:rsidR="00A248C5">
        <w:rPr>
          <w:sz w:val="22"/>
          <w:szCs w:val="22"/>
        </w:rPr>
        <w:t>informeze</w:t>
      </w:r>
      <w:proofErr w:type="spellEnd"/>
      <w:r w:rsidR="00A248C5">
        <w:rPr>
          <w:sz w:val="22"/>
          <w:szCs w:val="22"/>
        </w:rPr>
        <w:t xml:space="preserve"> </w:t>
      </w:r>
      <w:proofErr w:type="spellStart"/>
      <w:r w:rsidR="00A248C5">
        <w:rPr>
          <w:sz w:val="22"/>
          <w:szCs w:val="22"/>
        </w:rPr>
        <w:t>corect</w:t>
      </w:r>
      <w:proofErr w:type="spellEnd"/>
      <w:r w:rsidR="00A248C5">
        <w:rPr>
          <w:sz w:val="22"/>
          <w:szCs w:val="22"/>
        </w:rPr>
        <w:t xml:space="preserve"> Agenţia cu </w:t>
      </w:r>
      <w:proofErr w:type="spellStart"/>
      <w:r w:rsidR="00A248C5">
        <w:rPr>
          <w:sz w:val="22"/>
          <w:szCs w:val="22"/>
        </w:rPr>
        <w:t>privire</w:t>
      </w:r>
      <w:proofErr w:type="spellEnd"/>
      <w:r w:rsidR="00A248C5">
        <w:rPr>
          <w:sz w:val="22"/>
          <w:szCs w:val="22"/>
        </w:rPr>
        <w:t xml:space="preserve"> la situaţia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w:t>
      </w:r>
      <w:proofErr w:type="spellStart"/>
      <w:r w:rsidR="00A248C5">
        <w:rPr>
          <w:sz w:val="22"/>
          <w:szCs w:val="22"/>
        </w:rPr>
        <w:t>inclus</w:t>
      </w:r>
      <w:proofErr w:type="spellEnd"/>
      <w:r w:rsidR="00A248C5">
        <w:rPr>
          <w:sz w:val="22"/>
          <w:szCs w:val="22"/>
        </w:rPr>
        <w:t>(</w:t>
      </w:r>
      <w:r w:rsidR="00A248C5">
        <w:rPr>
          <w:i/>
          <w:iCs/>
          <w:sz w:val="22"/>
          <w:szCs w:val="22"/>
        </w:rPr>
        <w:t>e</w:t>
      </w:r>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sens</w:t>
      </w:r>
      <w:proofErr w:type="spellEnd"/>
      <w:r w:rsidR="00A248C5">
        <w:rPr>
          <w:sz w:val="22"/>
          <w:szCs w:val="22"/>
        </w:rPr>
        <w:t xml:space="preserve"> în care </w:t>
      </w:r>
      <w:proofErr w:type="spellStart"/>
      <w:r w:rsidR="00A248C5">
        <w:rPr>
          <w:sz w:val="22"/>
          <w:szCs w:val="22"/>
        </w:rPr>
        <w:t>declară</w:t>
      </w:r>
      <w:proofErr w:type="spellEnd"/>
      <w:r w:rsidR="00A248C5">
        <w:rPr>
          <w:sz w:val="22"/>
          <w:szCs w:val="22"/>
        </w:rPr>
        <w:t xml:space="preserve"> </w:t>
      </w:r>
      <w:proofErr w:type="spellStart"/>
      <w:r w:rsidR="00A248C5">
        <w:rPr>
          <w:sz w:val="22"/>
          <w:szCs w:val="22"/>
        </w:rPr>
        <w:t>că</w:t>
      </w:r>
      <w:proofErr w:type="spellEnd"/>
      <w:r w:rsidR="00A248C5">
        <w:rPr>
          <w:sz w:val="22"/>
          <w:szCs w:val="22"/>
        </w:rPr>
        <w:t xml:space="preserve"> nu are </w:t>
      </w:r>
      <w:proofErr w:type="spellStart"/>
      <w:r w:rsidR="00A248C5">
        <w:rPr>
          <w:sz w:val="22"/>
          <w:szCs w:val="22"/>
        </w:rPr>
        <w:t>cunoştinţă</w:t>
      </w:r>
      <w:proofErr w:type="spellEnd"/>
      <w:r w:rsidR="00A248C5">
        <w:rPr>
          <w:sz w:val="22"/>
          <w:szCs w:val="22"/>
        </w:rPr>
        <w:t xml:space="preserve"> de </w:t>
      </w:r>
      <w:proofErr w:type="spellStart"/>
      <w:r w:rsidR="00A248C5">
        <w:rPr>
          <w:sz w:val="22"/>
          <w:szCs w:val="22"/>
        </w:rPr>
        <w:t>existenţa</w:t>
      </w:r>
      <w:proofErr w:type="spellEnd"/>
      <w:r w:rsidR="00A248C5">
        <w:rPr>
          <w:sz w:val="22"/>
          <w:szCs w:val="22"/>
        </w:rPr>
        <w:t xml:space="preserve"> </w:t>
      </w:r>
      <w:proofErr w:type="spellStart"/>
      <w:r w:rsidR="00A248C5">
        <w:rPr>
          <w:sz w:val="22"/>
          <w:szCs w:val="22"/>
        </w:rPr>
        <w:t>altor</w:t>
      </w:r>
      <w:proofErr w:type="spellEnd"/>
      <w:r w:rsidR="00A248C5">
        <w:rPr>
          <w:sz w:val="22"/>
          <w:szCs w:val="22"/>
        </w:rPr>
        <w:t xml:space="preserve"> </w:t>
      </w:r>
      <w:proofErr w:type="spellStart"/>
      <w:r w:rsidR="00A248C5">
        <w:rPr>
          <w:sz w:val="22"/>
          <w:szCs w:val="22"/>
        </w:rPr>
        <w:t>sarcini</w:t>
      </w:r>
      <w:proofErr w:type="spellEnd"/>
      <w:r w:rsidR="00A248C5">
        <w:rPr>
          <w:sz w:val="22"/>
          <w:szCs w:val="22"/>
        </w:rPr>
        <w:t xml:space="preserve"> şi </w:t>
      </w:r>
      <w:proofErr w:type="spellStart"/>
      <w:r w:rsidR="00A248C5">
        <w:rPr>
          <w:sz w:val="22"/>
          <w:szCs w:val="22"/>
        </w:rPr>
        <w:t>vicii</w:t>
      </w:r>
      <w:proofErr w:type="spellEnd"/>
      <w:r w:rsidR="00A248C5">
        <w:rPr>
          <w:sz w:val="22"/>
          <w:szCs w:val="22"/>
        </w:rPr>
        <w:t xml:space="preserve"> </w:t>
      </w:r>
      <w:proofErr w:type="spellStart"/>
      <w:r w:rsidR="00A248C5">
        <w:rPr>
          <w:sz w:val="22"/>
          <w:szCs w:val="22"/>
        </w:rPr>
        <w:t>decât</w:t>
      </w:r>
      <w:proofErr w:type="spellEnd"/>
      <w:r w:rsidR="00A248C5">
        <w:rPr>
          <w:sz w:val="22"/>
          <w:szCs w:val="22"/>
        </w:rPr>
        <w:t xml:space="preserve"> </w:t>
      </w:r>
      <w:proofErr w:type="spellStart"/>
      <w:r w:rsidR="00A248C5">
        <w:rPr>
          <w:sz w:val="22"/>
          <w:szCs w:val="22"/>
        </w:rPr>
        <w:t>cele</w:t>
      </w:r>
      <w:proofErr w:type="spellEnd"/>
      <w:r w:rsidR="00A248C5">
        <w:rPr>
          <w:sz w:val="22"/>
          <w:szCs w:val="22"/>
        </w:rPr>
        <w:t xml:space="preserve"> </w:t>
      </w:r>
      <w:proofErr w:type="spellStart"/>
      <w:r w:rsidR="00A248C5">
        <w:rPr>
          <w:sz w:val="22"/>
          <w:szCs w:val="22"/>
        </w:rPr>
        <w:t>aparente</w:t>
      </w:r>
      <w:proofErr w:type="spellEnd"/>
      <w:r w:rsidR="00A248C5">
        <w:rPr>
          <w:sz w:val="22"/>
          <w:szCs w:val="22"/>
        </w:rPr>
        <w:t xml:space="preserve"> </w:t>
      </w:r>
      <w:proofErr w:type="spellStart"/>
      <w:r w:rsidR="00A248C5">
        <w:rPr>
          <w:sz w:val="22"/>
          <w:szCs w:val="22"/>
        </w:rPr>
        <w:t>si</w:t>
      </w:r>
      <w:proofErr w:type="spellEnd"/>
      <w:r w:rsidR="00A248C5">
        <w:rPr>
          <w:sz w:val="22"/>
          <w:szCs w:val="22"/>
        </w:rPr>
        <w:t xml:space="preserve"> a </w:t>
      </w:r>
      <w:proofErr w:type="spellStart"/>
      <w:r w:rsidR="00A248C5">
        <w:rPr>
          <w:sz w:val="22"/>
          <w:szCs w:val="22"/>
        </w:rPr>
        <w:t>celor</w:t>
      </w:r>
      <w:proofErr w:type="spellEnd"/>
      <w:r w:rsidR="00A248C5">
        <w:rPr>
          <w:sz w:val="22"/>
          <w:szCs w:val="22"/>
        </w:rPr>
        <w:t xml:space="preserve"> </w:t>
      </w:r>
      <w:proofErr w:type="spellStart"/>
      <w:r w:rsidR="00A248C5">
        <w:rPr>
          <w:sz w:val="22"/>
          <w:szCs w:val="22"/>
        </w:rPr>
        <w:t>consemnate</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r w:rsidR="00A248C5">
        <w:rPr>
          <w:b/>
          <w:bCs/>
          <w:sz w:val="22"/>
          <w:szCs w:val="22"/>
        </w:rPr>
        <w:t xml:space="preserve">(2) </w:t>
      </w:r>
      <w:r w:rsidR="00A248C5">
        <w:rPr>
          <w:sz w:val="22"/>
          <w:szCs w:val="22"/>
        </w:rPr>
        <w:t xml:space="preserve">să </w:t>
      </w:r>
      <w:proofErr w:type="spellStart"/>
      <w:r w:rsidR="00A248C5">
        <w:rPr>
          <w:sz w:val="22"/>
          <w:szCs w:val="22"/>
        </w:rPr>
        <w:t>informeze</w:t>
      </w:r>
      <w:proofErr w:type="spellEnd"/>
      <w:r w:rsidR="00A248C5">
        <w:rPr>
          <w:sz w:val="22"/>
          <w:szCs w:val="22"/>
        </w:rPr>
        <w:t xml:space="preserve"> prompt Agenţia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existenţa</w:t>
      </w:r>
      <w:proofErr w:type="spellEnd"/>
      <w:r w:rsidR="00A248C5">
        <w:rPr>
          <w:sz w:val="22"/>
          <w:szCs w:val="22"/>
        </w:rPr>
        <w:t xml:space="preserve"> şi </w:t>
      </w:r>
      <w:proofErr w:type="spellStart"/>
      <w:r w:rsidR="00A248C5">
        <w:rPr>
          <w:sz w:val="22"/>
          <w:szCs w:val="22"/>
        </w:rPr>
        <w:t>stadiul</w:t>
      </w:r>
      <w:proofErr w:type="spellEnd"/>
      <w:r w:rsidR="00A248C5">
        <w:rPr>
          <w:sz w:val="22"/>
          <w:szCs w:val="22"/>
        </w:rPr>
        <w:t xml:space="preserve"> </w:t>
      </w:r>
      <w:proofErr w:type="spellStart"/>
      <w:r w:rsidR="00A248C5">
        <w:rPr>
          <w:sz w:val="22"/>
          <w:szCs w:val="22"/>
        </w:rPr>
        <w:t>negocierilor</w:t>
      </w:r>
      <w:proofErr w:type="spellEnd"/>
      <w:r w:rsidR="00A248C5">
        <w:rPr>
          <w:sz w:val="22"/>
          <w:szCs w:val="22"/>
        </w:rPr>
        <w:t xml:space="preserve"> cu Terţul </w:t>
      </w:r>
      <w:proofErr w:type="spellStart"/>
      <w:r w:rsidR="00A248C5">
        <w:rPr>
          <w:sz w:val="22"/>
          <w:szCs w:val="22"/>
        </w:rPr>
        <w:t>interesat</w:t>
      </w:r>
      <w:proofErr w:type="spellEnd"/>
      <w:r w:rsidR="00A248C5">
        <w:rPr>
          <w:sz w:val="22"/>
          <w:szCs w:val="22"/>
        </w:rPr>
        <w:t xml:space="preserve"> </w:t>
      </w:r>
      <w:proofErr w:type="spellStart"/>
      <w:r w:rsidR="00A248C5">
        <w:rPr>
          <w:sz w:val="22"/>
          <w:szCs w:val="22"/>
        </w:rPr>
        <w:t>cunoscut</w:t>
      </w:r>
      <w:proofErr w:type="spellEnd"/>
      <w:r w:rsidR="00A248C5">
        <w:rPr>
          <w:sz w:val="22"/>
          <w:szCs w:val="22"/>
        </w:rPr>
        <w:t xml:space="preserve"> </w:t>
      </w:r>
      <w:proofErr w:type="spellStart"/>
      <w:r w:rsidR="00A248C5">
        <w:rPr>
          <w:sz w:val="22"/>
          <w:szCs w:val="22"/>
        </w:rPr>
        <w:t>prin</w:t>
      </w:r>
      <w:proofErr w:type="spellEnd"/>
      <w:r w:rsidR="00A248C5">
        <w:rPr>
          <w:sz w:val="22"/>
          <w:szCs w:val="22"/>
        </w:rPr>
        <w:t xml:space="preserve"> </w:t>
      </w:r>
      <w:proofErr w:type="spellStart"/>
      <w:r w:rsidR="00A248C5">
        <w:rPr>
          <w:sz w:val="22"/>
          <w:szCs w:val="22"/>
        </w:rPr>
        <w:t>intermediul</w:t>
      </w:r>
      <w:proofErr w:type="spellEnd"/>
      <w:r w:rsidR="00A248C5">
        <w:rPr>
          <w:sz w:val="22"/>
          <w:szCs w:val="22"/>
        </w:rPr>
        <w:t xml:space="preserve"> Agenţiei, </w:t>
      </w:r>
      <w:proofErr w:type="spellStart"/>
      <w:r w:rsidR="00A248C5">
        <w:rPr>
          <w:sz w:val="22"/>
          <w:szCs w:val="22"/>
        </w:rPr>
        <w:t>ori</w:t>
      </w:r>
      <w:proofErr w:type="spellEnd"/>
      <w:r w:rsidR="00A248C5">
        <w:rPr>
          <w:sz w:val="22"/>
          <w:szCs w:val="22"/>
        </w:rPr>
        <w:t xml:space="preserve"> </w:t>
      </w:r>
      <w:proofErr w:type="spellStart"/>
      <w:r w:rsidR="00A248C5">
        <w:rPr>
          <w:sz w:val="22"/>
          <w:szCs w:val="22"/>
        </w:rPr>
        <w:t>despre</w:t>
      </w:r>
      <w:proofErr w:type="spellEnd"/>
      <w:r w:rsidR="00A248C5">
        <w:rPr>
          <w:sz w:val="22"/>
          <w:szCs w:val="22"/>
        </w:rPr>
        <w:t xml:space="preserve"> </w:t>
      </w:r>
      <w:proofErr w:type="spellStart"/>
      <w:r w:rsidR="00A248C5">
        <w:rPr>
          <w:sz w:val="22"/>
          <w:szCs w:val="22"/>
        </w:rPr>
        <w:t>retragerea</w:t>
      </w:r>
      <w:proofErr w:type="spellEnd"/>
      <w:r w:rsidR="00A248C5">
        <w:rPr>
          <w:sz w:val="22"/>
          <w:szCs w:val="22"/>
        </w:rPr>
        <w:t>/</w:t>
      </w:r>
      <w:proofErr w:type="spellStart"/>
      <w:r w:rsidR="00A248C5">
        <w:rPr>
          <w:sz w:val="22"/>
          <w:szCs w:val="22"/>
        </w:rPr>
        <w:t>modificarea</w:t>
      </w:r>
      <w:proofErr w:type="spellEnd"/>
      <w:r w:rsidR="00A248C5">
        <w:rPr>
          <w:sz w:val="22"/>
          <w:szCs w:val="22"/>
        </w:rPr>
        <w:t xml:space="preserve"> </w:t>
      </w:r>
      <w:proofErr w:type="spellStart"/>
      <w:r w:rsidR="00A248C5">
        <w:rPr>
          <w:sz w:val="22"/>
          <w:szCs w:val="22"/>
        </w:rPr>
        <w:t>Ofertei</w:t>
      </w:r>
      <w:proofErr w:type="spellEnd"/>
      <w:r w:rsidR="00A248C5">
        <w:rPr>
          <w:sz w:val="22"/>
          <w:szCs w:val="22"/>
        </w:rPr>
        <w:t xml:space="preserve"> sale </w:t>
      </w:r>
      <w:proofErr w:type="spellStart"/>
      <w:r w:rsidR="00A248C5">
        <w:rPr>
          <w:sz w:val="22"/>
          <w:szCs w:val="22"/>
        </w:rPr>
        <w:t>imobiliare</w:t>
      </w:r>
      <w:proofErr w:type="spellEnd"/>
      <w:r w:rsidR="00A248C5">
        <w:rPr>
          <w:sz w:val="22"/>
          <w:szCs w:val="22"/>
        </w:rPr>
        <w:t xml:space="preserve">; </w:t>
      </w:r>
      <w:r w:rsidR="00A248C5">
        <w:rPr>
          <w:b/>
          <w:bCs/>
          <w:sz w:val="22"/>
          <w:szCs w:val="22"/>
        </w:rPr>
        <w:t>(3)</w:t>
      </w:r>
      <w:r w:rsidR="00A248C5">
        <w:rPr>
          <w:sz w:val="22"/>
          <w:szCs w:val="22"/>
        </w:rPr>
        <w:t xml:space="preserve"> să invite Agenţia la </w:t>
      </w:r>
      <w:proofErr w:type="spellStart"/>
      <w:r w:rsidR="00A248C5">
        <w:rPr>
          <w:sz w:val="22"/>
          <w:szCs w:val="22"/>
        </w:rPr>
        <w:t>întâlniri</w:t>
      </w:r>
      <w:proofErr w:type="spellEnd"/>
      <w:r w:rsidR="00A248C5">
        <w:rPr>
          <w:sz w:val="22"/>
          <w:szCs w:val="22"/>
        </w:rPr>
        <w:t xml:space="preserve"> / </w:t>
      </w:r>
      <w:proofErr w:type="spellStart"/>
      <w:r w:rsidR="00A248C5">
        <w:rPr>
          <w:sz w:val="22"/>
          <w:szCs w:val="22"/>
        </w:rPr>
        <w:t>negocieri</w:t>
      </w:r>
      <w:proofErr w:type="spellEnd"/>
      <w:r w:rsidR="00A248C5">
        <w:rPr>
          <w:sz w:val="22"/>
          <w:szCs w:val="22"/>
        </w:rPr>
        <w:t xml:space="preserve">; </w:t>
      </w:r>
      <w:r w:rsidR="00A248C5">
        <w:rPr>
          <w:b/>
          <w:bCs/>
          <w:sz w:val="22"/>
          <w:szCs w:val="22"/>
        </w:rPr>
        <w:t>(4)</w:t>
      </w:r>
      <w:r w:rsidR="00A248C5">
        <w:rPr>
          <w:sz w:val="22"/>
          <w:szCs w:val="22"/>
        </w:rPr>
        <w:t xml:space="preserve"> să </w:t>
      </w:r>
      <w:proofErr w:type="spellStart"/>
      <w:r w:rsidR="00A248C5">
        <w:rPr>
          <w:sz w:val="22"/>
          <w:szCs w:val="22"/>
        </w:rPr>
        <w:t>achite</w:t>
      </w:r>
      <w:proofErr w:type="spellEnd"/>
      <w:r w:rsidR="00A248C5">
        <w:rPr>
          <w:sz w:val="22"/>
          <w:szCs w:val="22"/>
        </w:rPr>
        <w:t xml:space="preserve"> </w:t>
      </w:r>
      <w:proofErr w:type="spellStart"/>
      <w:r w:rsidR="00A248C5">
        <w:rPr>
          <w:sz w:val="22"/>
          <w:szCs w:val="22"/>
        </w:rPr>
        <w:t>comisionul</w:t>
      </w:r>
      <w:proofErr w:type="spellEnd"/>
      <w:r w:rsidR="00A248C5">
        <w:rPr>
          <w:sz w:val="22"/>
          <w:szCs w:val="22"/>
        </w:rPr>
        <w:t xml:space="preserve"> în condiţiile şi la </w:t>
      </w:r>
      <w:proofErr w:type="spellStart"/>
      <w:r w:rsidR="00A248C5">
        <w:rPr>
          <w:sz w:val="22"/>
          <w:szCs w:val="22"/>
        </w:rPr>
        <w:t>termenul</w:t>
      </w:r>
      <w:proofErr w:type="spellEnd"/>
      <w:r w:rsidR="00A248C5">
        <w:rPr>
          <w:sz w:val="22"/>
          <w:szCs w:val="22"/>
        </w:rPr>
        <w:t xml:space="preserve"> </w:t>
      </w:r>
      <w:proofErr w:type="spellStart"/>
      <w:r w:rsidR="00A248C5">
        <w:rPr>
          <w:sz w:val="22"/>
          <w:szCs w:val="22"/>
        </w:rPr>
        <w:t>stipulat</w:t>
      </w:r>
      <w:proofErr w:type="spellEnd"/>
      <w:r w:rsidR="00A248C5">
        <w:rPr>
          <w:sz w:val="22"/>
          <w:szCs w:val="22"/>
        </w:rPr>
        <w:t xml:space="preserve"> în Contract; </w:t>
      </w:r>
      <w:r w:rsidR="00A248C5">
        <w:rPr>
          <w:b/>
          <w:bCs/>
          <w:sz w:val="22"/>
          <w:szCs w:val="22"/>
        </w:rPr>
        <w:t>(5)</w:t>
      </w:r>
      <w:r w:rsidR="00A248C5">
        <w:rPr>
          <w:sz w:val="22"/>
          <w:szCs w:val="22"/>
        </w:rPr>
        <w:t xml:space="preserve"> să </w:t>
      </w:r>
      <w:proofErr w:type="spellStart"/>
      <w:r w:rsidR="00A248C5">
        <w:rPr>
          <w:sz w:val="22"/>
          <w:szCs w:val="22"/>
        </w:rPr>
        <w:t>despăgubească</w:t>
      </w:r>
      <w:proofErr w:type="spellEnd"/>
      <w:r w:rsidR="00A248C5">
        <w:rPr>
          <w:sz w:val="22"/>
          <w:szCs w:val="22"/>
        </w:rPr>
        <w:t xml:space="preserve"> Agenţia </w:t>
      </w:r>
      <w:proofErr w:type="spellStart"/>
      <w:r w:rsidR="00A248C5">
        <w:rPr>
          <w:sz w:val="22"/>
          <w:szCs w:val="22"/>
        </w:rPr>
        <w:t>pentru</w:t>
      </w:r>
      <w:proofErr w:type="spellEnd"/>
      <w:r w:rsidR="00A248C5">
        <w:rPr>
          <w:sz w:val="22"/>
          <w:szCs w:val="22"/>
        </w:rPr>
        <w:t xml:space="preserve"> </w:t>
      </w:r>
      <w:proofErr w:type="spellStart"/>
      <w:r w:rsidR="00A248C5">
        <w:rPr>
          <w:sz w:val="22"/>
          <w:szCs w:val="22"/>
        </w:rPr>
        <w:t>întârzierea</w:t>
      </w:r>
      <w:proofErr w:type="spellEnd"/>
      <w:r w:rsidR="00A248C5">
        <w:rPr>
          <w:sz w:val="22"/>
          <w:szCs w:val="22"/>
        </w:rPr>
        <w:t xml:space="preserve"> plăţii </w:t>
      </w:r>
      <w:proofErr w:type="spellStart"/>
      <w:r w:rsidR="00A248C5">
        <w:rPr>
          <w:sz w:val="22"/>
          <w:szCs w:val="22"/>
        </w:rPr>
        <w:t>comisionului</w:t>
      </w:r>
      <w:proofErr w:type="spellEnd"/>
      <w:r w:rsidR="00A248C5">
        <w:rPr>
          <w:sz w:val="22"/>
          <w:szCs w:val="22"/>
        </w:rPr>
        <w:t xml:space="preserve">; </w:t>
      </w:r>
      <w:r w:rsidR="00A248C5">
        <w:rPr>
          <w:b/>
          <w:bCs/>
          <w:sz w:val="22"/>
          <w:szCs w:val="22"/>
        </w:rPr>
        <w:t>(6)</w:t>
      </w:r>
      <w:r w:rsidR="00A248C5">
        <w:rPr>
          <w:sz w:val="22"/>
          <w:szCs w:val="22"/>
        </w:rPr>
        <w:t xml:space="preserve"> să </w:t>
      </w:r>
      <w:proofErr w:type="spellStart"/>
      <w:r w:rsidR="00A248C5">
        <w:rPr>
          <w:sz w:val="22"/>
          <w:szCs w:val="22"/>
        </w:rPr>
        <w:t>participe</w:t>
      </w:r>
      <w:proofErr w:type="spellEnd"/>
      <w:r w:rsidR="00A248C5">
        <w:rPr>
          <w:sz w:val="22"/>
          <w:szCs w:val="22"/>
        </w:rPr>
        <w:t xml:space="preserve"> personal </w:t>
      </w:r>
      <w:proofErr w:type="spellStart"/>
      <w:r w:rsidR="00A248C5">
        <w:rPr>
          <w:sz w:val="22"/>
          <w:szCs w:val="22"/>
        </w:rPr>
        <w:t>ori</w:t>
      </w:r>
      <w:proofErr w:type="spellEnd"/>
      <w:r w:rsidR="00A248C5">
        <w:rPr>
          <w:sz w:val="22"/>
          <w:szCs w:val="22"/>
        </w:rPr>
        <w:t xml:space="preserve"> să-şi </w:t>
      </w:r>
      <w:proofErr w:type="spellStart"/>
      <w:r w:rsidR="00A248C5">
        <w:rPr>
          <w:sz w:val="22"/>
          <w:szCs w:val="22"/>
        </w:rPr>
        <w:t>desemneze</w:t>
      </w:r>
      <w:proofErr w:type="spellEnd"/>
      <w:r w:rsidR="00A248C5">
        <w:rPr>
          <w:sz w:val="22"/>
          <w:szCs w:val="22"/>
        </w:rPr>
        <w:t xml:space="preserve"> un </w:t>
      </w:r>
      <w:proofErr w:type="spellStart"/>
      <w:r w:rsidR="00A248C5">
        <w:rPr>
          <w:sz w:val="22"/>
          <w:szCs w:val="22"/>
        </w:rPr>
        <w:t>reprezentant</w:t>
      </w:r>
      <w:proofErr w:type="spellEnd"/>
      <w:r w:rsidR="00A248C5">
        <w:rPr>
          <w:sz w:val="22"/>
          <w:szCs w:val="22"/>
        </w:rPr>
        <w:t xml:space="preserve"> în </w:t>
      </w:r>
      <w:proofErr w:type="spellStart"/>
      <w:r w:rsidR="00A248C5">
        <w:rPr>
          <w:sz w:val="22"/>
          <w:szCs w:val="22"/>
        </w:rPr>
        <w:t>toate</w:t>
      </w:r>
      <w:proofErr w:type="spellEnd"/>
      <w:r w:rsidR="00A248C5">
        <w:rPr>
          <w:sz w:val="22"/>
          <w:szCs w:val="22"/>
        </w:rPr>
        <w:t xml:space="preserve"> </w:t>
      </w:r>
      <w:proofErr w:type="spellStart"/>
      <w:r w:rsidR="00A248C5">
        <w:rPr>
          <w:sz w:val="22"/>
          <w:szCs w:val="22"/>
        </w:rPr>
        <w:t>situaţiile</w:t>
      </w:r>
      <w:proofErr w:type="spellEnd"/>
      <w:r w:rsidR="00A248C5">
        <w:rPr>
          <w:sz w:val="22"/>
          <w:szCs w:val="22"/>
        </w:rPr>
        <w:t xml:space="preserve"> în care, în </w:t>
      </w:r>
      <w:proofErr w:type="spellStart"/>
      <w:r w:rsidR="00A248C5">
        <w:rPr>
          <w:sz w:val="22"/>
          <w:szCs w:val="22"/>
        </w:rPr>
        <w:t>acord</w:t>
      </w:r>
      <w:proofErr w:type="spellEnd"/>
      <w:r w:rsidR="00A248C5">
        <w:rPr>
          <w:sz w:val="22"/>
          <w:szCs w:val="22"/>
        </w:rPr>
        <w:t xml:space="preserve"> cu Agenţia, au </w:t>
      </w:r>
      <w:proofErr w:type="spellStart"/>
      <w:r w:rsidR="00A248C5">
        <w:rPr>
          <w:sz w:val="22"/>
          <w:szCs w:val="22"/>
        </w:rPr>
        <w:t>fost</w:t>
      </w:r>
      <w:proofErr w:type="spellEnd"/>
      <w:r w:rsidR="00A248C5">
        <w:rPr>
          <w:sz w:val="22"/>
          <w:szCs w:val="22"/>
        </w:rPr>
        <w:t xml:space="preserve"> </w:t>
      </w:r>
      <w:proofErr w:type="spellStart"/>
      <w:r w:rsidR="00A248C5">
        <w:rPr>
          <w:sz w:val="22"/>
          <w:szCs w:val="22"/>
        </w:rPr>
        <w:t>organizată</w:t>
      </w:r>
      <w:proofErr w:type="spellEnd"/>
      <w:r w:rsidR="00A248C5">
        <w:rPr>
          <w:sz w:val="22"/>
          <w:szCs w:val="22"/>
        </w:rPr>
        <w:t xml:space="preserve">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w:t>
      </w:r>
      <w:proofErr w:type="spellStart"/>
      <w:r w:rsidR="00A248C5">
        <w:rPr>
          <w:sz w:val="22"/>
          <w:szCs w:val="22"/>
        </w:rPr>
        <w:t>prezentarea</w:t>
      </w:r>
      <w:proofErr w:type="spellEnd"/>
      <w:r w:rsidR="00A248C5">
        <w:rPr>
          <w:sz w:val="22"/>
          <w:szCs w:val="22"/>
        </w:rPr>
        <w:t xml:space="preserve"> în </w:t>
      </w:r>
      <w:proofErr w:type="spellStart"/>
      <w:r w:rsidR="00A248C5">
        <w:rPr>
          <w:sz w:val="22"/>
          <w:szCs w:val="22"/>
        </w:rPr>
        <w:t>orice</w:t>
      </w:r>
      <w:proofErr w:type="spellEnd"/>
      <w:r w:rsidR="00A248C5">
        <w:rPr>
          <w:sz w:val="22"/>
          <w:szCs w:val="22"/>
        </w:rPr>
        <w:t xml:space="preserve"> mod a </w:t>
      </w:r>
      <w:proofErr w:type="spellStart"/>
      <w:r w:rsidR="00A248C5">
        <w:rPr>
          <w:sz w:val="22"/>
          <w:szCs w:val="22"/>
        </w:rPr>
        <w:t>imobilului</w:t>
      </w:r>
      <w:proofErr w:type="spellEnd"/>
      <w:r w:rsidR="00A248C5">
        <w:rPr>
          <w:sz w:val="22"/>
          <w:szCs w:val="22"/>
        </w:rPr>
        <w:t>/</w:t>
      </w:r>
      <w:proofErr w:type="spellStart"/>
      <w:r w:rsidR="00A248C5">
        <w:rPr>
          <w:sz w:val="22"/>
          <w:szCs w:val="22"/>
        </w:rPr>
        <w:t>imobilelor</w:t>
      </w:r>
      <w:proofErr w:type="spellEnd"/>
      <w:r w:rsidR="00A248C5">
        <w:rPr>
          <w:sz w:val="22"/>
          <w:szCs w:val="22"/>
        </w:rPr>
        <w:t xml:space="preserve">; </w:t>
      </w:r>
      <w:r w:rsidR="00A248C5">
        <w:rPr>
          <w:b/>
          <w:bCs/>
          <w:sz w:val="22"/>
          <w:szCs w:val="22"/>
        </w:rPr>
        <w:t>(7)</w:t>
      </w:r>
      <w:r w:rsidR="00A248C5">
        <w:rPr>
          <w:sz w:val="22"/>
          <w:szCs w:val="22"/>
        </w:rPr>
        <w:t xml:space="preserve"> să </w:t>
      </w:r>
      <w:proofErr w:type="spellStart"/>
      <w:r w:rsidR="00A248C5">
        <w:rPr>
          <w:sz w:val="22"/>
          <w:szCs w:val="22"/>
        </w:rPr>
        <w:t>comunice</w:t>
      </w:r>
      <w:proofErr w:type="spellEnd"/>
      <w:r w:rsidR="00A248C5">
        <w:rPr>
          <w:sz w:val="22"/>
          <w:szCs w:val="22"/>
        </w:rPr>
        <w:t xml:space="preserve"> Agenţiei o </w:t>
      </w:r>
      <w:proofErr w:type="spellStart"/>
      <w:r w:rsidR="00A248C5">
        <w:rPr>
          <w:sz w:val="22"/>
          <w:szCs w:val="22"/>
        </w:rPr>
        <w:t>copie</w:t>
      </w:r>
      <w:proofErr w:type="spellEnd"/>
      <w:r w:rsidR="00A248C5">
        <w:rPr>
          <w:sz w:val="22"/>
          <w:szCs w:val="22"/>
        </w:rPr>
        <w:t xml:space="preserve"> a </w:t>
      </w:r>
      <w:proofErr w:type="spellStart"/>
      <w:r w:rsidR="00A248C5">
        <w:rPr>
          <w:sz w:val="22"/>
          <w:szCs w:val="22"/>
        </w:rPr>
        <w:t>acordului</w:t>
      </w:r>
      <w:proofErr w:type="spellEnd"/>
      <w:r w:rsidR="00A248C5">
        <w:rPr>
          <w:sz w:val="22"/>
          <w:szCs w:val="22"/>
        </w:rPr>
        <w:t xml:space="preserve"> de </w:t>
      </w:r>
      <w:proofErr w:type="spellStart"/>
      <w:r w:rsidR="00DA4875">
        <w:rPr>
          <w:sz w:val="22"/>
          <w:szCs w:val="22"/>
        </w:rPr>
        <w:t>î</w:t>
      </w:r>
      <w:r w:rsidR="00A248C5">
        <w:rPr>
          <w:sz w:val="22"/>
          <w:szCs w:val="22"/>
        </w:rPr>
        <w:t>nstrainare</w:t>
      </w:r>
      <w:proofErr w:type="spellEnd"/>
      <w:r w:rsidR="00A248C5">
        <w:rPr>
          <w:sz w:val="22"/>
          <w:szCs w:val="22"/>
        </w:rPr>
        <w:t>/</w:t>
      </w:r>
      <w:r w:rsidR="00DA4875">
        <w:rPr>
          <w:sz w:val="22"/>
          <w:szCs w:val="22"/>
        </w:rPr>
        <w:t xml:space="preserve"> </w:t>
      </w:r>
      <w:r w:rsidR="00A248C5">
        <w:rPr>
          <w:sz w:val="22"/>
          <w:szCs w:val="22"/>
        </w:rPr>
        <w:t xml:space="preserve">a </w:t>
      </w:r>
      <w:proofErr w:type="spellStart"/>
      <w:r w:rsidR="00A248C5">
        <w:rPr>
          <w:sz w:val="22"/>
          <w:szCs w:val="22"/>
        </w:rPr>
        <w:t>acordului</w:t>
      </w:r>
      <w:proofErr w:type="spellEnd"/>
      <w:r w:rsidR="00A248C5">
        <w:rPr>
          <w:sz w:val="22"/>
          <w:szCs w:val="22"/>
        </w:rPr>
        <w:t xml:space="preserve"> de </w:t>
      </w:r>
      <w:proofErr w:type="spellStart"/>
      <w:r w:rsidR="00A248C5">
        <w:rPr>
          <w:sz w:val="22"/>
          <w:szCs w:val="22"/>
        </w:rPr>
        <w:t>cedare</w:t>
      </w:r>
      <w:proofErr w:type="spellEnd"/>
      <w:r w:rsidR="00A248C5">
        <w:rPr>
          <w:sz w:val="22"/>
          <w:szCs w:val="22"/>
        </w:rPr>
        <w:t xml:space="preserve"> a </w:t>
      </w:r>
      <w:proofErr w:type="spellStart"/>
      <w:r w:rsidR="00A248C5">
        <w:rPr>
          <w:sz w:val="22"/>
          <w:szCs w:val="22"/>
        </w:rPr>
        <w:t>folosintei</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w:t>
      </w:r>
      <w:proofErr w:type="spellStart"/>
      <w:r w:rsidR="00A248C5">
        <w:rPr>
          <w:sz w:val="22"/>
          <w:szCs w:val="22"/>
        </w:rPr>
        <w:t>imobilelor</w:t>
      </w:r>
      <w:proofErr w:type="spellEnd"/>
      <w:r w:rsidR="00A248C5">
        <w:rPr>
          <w:sz w:val="22"/>
          <w:szCs w:val="22"/>
        </w:rPr>
        <w:t xml:space="preserve">. </w:t>
      </w:r>
    </w:p>
    <w:p w14:paraId="7C3DC4D9" w14:textId="149E48F0" w:rsidR="00A248C5" w:rsidRDefault="000E0E02" w:rsidP="000E0E02">
      <w:pPr>
        <w:jc w:val="both"/>
        <w:rPr>
          <w:b/>
          <w:bCs/>
          <w:sz w:val="22"/>
          <w:szCs w:val="22"/>
        </w:rPr>
      </w:pPr>
      <w:r>
        <w:rPr>
          <w:sz w:val="22"/>
          <w:szCs w:val="22"/>
        </w:rPr>
        <w:t>6.4.</w:t>
      </w:r>
      <w:r w:rsidR="00A248C5">
        <w:rPr>
          <w:sz w:val="22"/>
          <w:szCs w:val="22"/>
        </w:rPr>
        <w:t xml:space="preserve">Clientul are </w:t>
      </w:r>
      <w:proofErr w:type="spellStart"/>
      <w:r w:rsidR="00A248C5">
        <w:rPr>
          <w:sz w:val="22"/>
          <w:szCs w:val="22"/>
        </w:rPr>
        <w:t>dreptul</w:t>
      </w:r>
      <w:proofErr w:type="spellEnd"/>
      <w:r w:rsidR="00A248C5">
        <w:rPr>
          <w:sz w:val="22"/>
          <w:szCs w:val="22"/>
        </w:rPr>
        <w:t xml:space="preserve">: </w:t>
      </w:r>
      <w:r w:rsidR="00A248C5">
        <w:rPr>
          <w:b/>
          <w:bCs/>
          <w:sz w:val="22"/>
          <w:szCs w:val="22"/>
        </w:rPr>
        <w:t>(1)</w:t>
      </w:r>
      <w:r w:rsidR="00A248C5">
        <w:rPr>
          <w:sz w:val="22"/>
          <w:szCs w:val="22"/>
        </w:rPr>
        <w:t xml:space="preserve"> ca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să fie </w:t>
      </w:r>
      <w:proofErr w:type="spellStart"/>
      <w:r w:rsidR="00A248C5">
        <w:rPr>
          <w:sz w:val="22"/>
          <w:szCs w:val="22"/>
        </w:rPr>
        <w:t>inclusă</w:t>
      </w:r>
      <w:proofErr w:type="spellEnd"/>
      <w:r w:rsidR="00A248C5">
        <w:rPr>
          <w:sz w:val="22"/>
          <w:szCs w:val="22"/>
        </w:rPr>
        <w:t xml:space="preserve"> în </w:t>
      </w:r>
      <w:proofErr w:type="spellStart"/>
      <w:r w:rsidR="00A248C5">
        <w:rPr>
          <w:sz w:val="22"/>
          <w:szCs w:val="22"/>
        </w:rPr>
        <w:t>baza</w:t>
      </w:r>
      <w:proofErr w:type="spellEnd"/>
      <w:r w:rsidR="00A248C5">
        <w:rPr>
          <w:sz w:val="22"/>
          <w:szCs w:val="22"/>
        </w:rPr>
        <w:t xml:space="preserve"> de date a Agenţiei şi să fie </w:t>
      </w:r>
      <w:proofErr w:type="spellStart"/>
      <w:r w:rsidR="00A248C5">
        <w:rPr>
          <w:sz w:val="22"/>
          <w:szCs w:val="22"/>
        </w:rPr>
        <w:t>prezentată</w:t>
      </w:r>
      <w:proofErr w:type="spellEnd"/>
      <w:r w:rsidR="00A248C5">
        <w:rPr>
          <w:sz w:val="22"/>
          <w:szCs w:val="22"/>
        </w:rPr>
        <w:t xml:space="preserve"> potenţialilor terţi </w:t>
      </w:r>
      <w:proofErr w:type="spellStart"/>
      <w:r w:rsidR="00A248C5">
        <w:rPr>
          <w:sz w:val="22"/>
          <w:szCs w:val="22"/>
        </w:rPr>
        <w:t>interesaţi</w:t>
      </w:r>
      <w:proofErr w:type="spellEnd"/>
      <w:r w:rsidR="00A248C5">
        <w:rPr>
          <w:sz w:val="22"/>
          <w:szCs w:val="22"/>
        </w:rPr>
        <w:t xml:space="preserve">; </w:t>
      </w:r>
      <w:r w:rsidR="00A248C5">
        <w:rPr>
          <w:b/>
          <w:bCs/>
          <w:sz w:val="22"/>
          <w:szCs w:val="22"/>
        </w:rPr>
        <w:t>(2)</w:t>
      </w:r>
      <w:r w:rsidR="00A248C5">
        <w:rPr>
          <w:sz w:val="22"/>
          <w:szCs w:val="22"/>
        </w:rPr>
        <w:t xml:space="preserve"> să fie </w:t>
      </w:r>
      <w:proofErr w:type="spellStart"/>
      <w:r w:rsidR="00A248C5">
        <w:rPr>
          <w:sz w:val="22"/>
          <w:szCs w:val="22"/>
        </w:rPr>
        <w:t>informat</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cu </w:t>
      </w:r>
      <w:proofErr w:type="spellStart"/>
      <w:r w:rsidR="00A248C5">
        <w:rPr>
          <w:sz w:val="22"/>
          <w:szCs w:val="22"/>
        </w:rPr>
        <w:t>privire</w:t>
      </w:r>
      <w:proofErr w:type="spellEnd"/>
      <w:r w:rsidR="00A248C5">
        <w:rPr>
          <w:sz w:val="22"/>
          <w:szCs w:val="22"/>
        </w:rPr>
        <w:t xml:space="preserve"> la </w:t>
      </w:r>
      <w:proofErr w:type="spellStart"/>
      <w:r w:rsidR="00A248C5">
        <w:rPr>
          <w:sz w:val="22"/>
          <w:szCs w:val="22"/>
        </w:rPr>
        <w:t>eventualele</w:t>
      </w:r>
      <w:proofErr w:type="spellEnd"/>
      <w:r w:rsidR="00A248C5">
        <w:rPr>
          <w:sz w:val="22"/>
          <w:szCs w:val="22"/>
        </w:rPr>
        <w:t xml:space="preserve"> </w:t>
      </w:r>
      <w:proofErr w:type="spellStart"/>
      <w:r w:rsidR="00A248C5">
        <w:rPr>
          <w:sz w:val="22"/>
          <w:szCs w:val="22"/>
        </w:rPr>
        <w:t>Contraoferte</w:t>
      </w:r>
      <w:proofErr w:type="spellEnd"/>
      <w:r w:rsidR="00A248C5">
        <w:rPr>
          <w:sz w:val="22"/>
          <w:szCs w:val="22"/>
        </w:rPr>
        <w:t xml:space="preserve"> </w:t>
      </w:r>
      <w:proofErr w:type="spellStart"/>
      <w:r w:rsidR="00A248C5">
        <w:rPr>
          <w:sz w:val="22"/>
          <w:szCs w:val="22"/>
        </w:rPr>
        <w:t>emise</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terţi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imobilul</w:t>
      </w:r>
      <w:proofErr w:type="spellEnd"/>
      <w:r w:rsidR="00A248C5">
        <w:rPr>
          <w:sz w:val="22"/>
          <w:szCs w:val="22"/>
        </w:rPr>
        <w:t xml:space="preserve"> / </w:t>
      </w:r>
      <w:proofErr w:type="spellStart"/>
      <w:r w:rsidR="00A248C5">
        <w:rPr>
          <w:sz w:val="22"/>
          <w:szCs w:val="22"/>
        </w:rPr>
        <w:t>inclus</w:t>
      </w:r>
      <w:proofErr w:type="spellEnd"/>
      <w:r w:rsidR="00A248C5">
        <w:rPr>
          <w:sz w:val="22"/>
          <w:szCs w:val="22"/>
        </w:rPr>
        <w:t xml:space="preserve"> în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(3) </w:t>
      </w:r>
      <w:r w:rsidR="00A248C5">
        <w:rPr>
          <w:sz w:val="22"/>
          <w:szCs w:val="22"/>
        </w:rPr>
        <w:t xml:space="preserve">să </w:t>
      </w:r>
      <w:proofErr w:type="spellStart"/>
      <w:r w:rsidR="00A248C5">
        <w:rPr>
          <w:sz w:val="22"/>
          <w:szCs w:val="22"/>
        </w:rPr>
        <w:t>participe</w:t>
      </w:r>
      <w:proofErr w:type="spellEnd"/>
      <w:r w:rsidR="00A248C5">
        <w:rPr>
          <w:sz w:val="22"/>
          <w:szCs w:val="22"/>
        </w:rPr>
        <w:t xml:space="preserve"> la </w:t>
      </w:r>
      <w:proofErr w:type="spellStart"/>
      <w:r w:rsidR="00A248C5">
        <w:rPr>
          <w:sz w:val="22"/>
          <w:szCs w:val="22"/>
        </w:rPr>
        <w:t>vizitarea</w:t>
      </w:r>
      <w:proofErr w:type="spellEnd"/>
      <w:r w:rsidR="00A248C5">
        <w:rPr>
          <w:sz w:val="22"/>
          <w:szCs w:val="22"/>
        </w:rPr>
        <w:t xml:space="preserve"> </w:t>
      </w:r>
      <w:proofErr w:type="spellStart"/>
      <w:r w:rsidR="00A248C5">
        <w:rPr>
          <w:sz w:val="22"/>
          <w:szCs w:val="22"/>
        </w:rPr>
        <w:t>imobilului</w:t>
      </w:r>
      <w:proofErr w:type="spellEnd"/>
      <w:r w:rsidR="00A248C5">
        <w:rPr>
          <w:sz w:val="22"/>
          <w:szCs w:val="22"/>
        </w:rPr>
        <w:t xml:space="preserve"> / </w:t>
      </w:r>
      <w:proofErr w:type="spellStart"/>
      <w:r w:rsidR="00A248C5">
        <w:rPr>
          <w:sz w:val="22"/>
          <w:szCs w:val="22"/>
        </w:rPr>
        <w:t>imobilelor</w:t>
      </w:r>
      <w:proofErr w:type="spellEnd"/>
      <w:r w:rsidR="00A248C5">
        <w:rPr>
          <w:sz w:val="22"/>
          <w:szCs w:val="22"/>
        </w:rPr>
        <w:t xml:space="preserve"> de </w:t>
      </w:r>
      <w:proofErr w:type="spellStart"/>
      <w:r w:rsidR="00A248C5">
        <w:rPr>
          <w:sz w:val="22"/>
          <w:szCs w:val="22"/>
        </w:rPr>
        <w:t>catre</w:t>
      </w:r>
      <w:proofErr w:type="spellEnd"/>
      <w:r w:rsidR="00A248C5">
        <w:rPr>
          <w:sz w:val="22"/>
          <w:szCs w:val="22"/>
        </w:rPr>
        <w:t xml:space="preserve"> </w:t>
      </w:r>
      <w:proofErr w:type="spellStart"/>
      <w:r w:rsidR="00A248C5">
        <w:rPr>
          <w:sz w:val="22"/>
          <w:szCs w:val="22"/>
        </w:rPr>
        <w:t>terţii</w:t>
      </w:r>
      <w:proofErr w:type="spellEnd"/>
      <w:r w:rsidR="00A248C5">
        <w:rPr>
          <w:sz w:val="22"/>
          <w:szCs w:val="22"/>
        </w:rPr>
        <w:t xml:space="preserve"> </w:t>
      </w:r>
      <w:proofErr w:type="spellStart"/>
      <w:r w:rsidR="00A248C5">
        <w:rPr>
          <w:sz w:val="22"/>
          <w:szCs w:val="22"/>
        </w:rPr>
        <w:t>identificaţi</w:t>
      </w:r>
      <w:proofErr w:type="spellEnd"/>
      <w:r w:rsidR="00A248C5">
        <w:rPr>
          <w:sz w:val="22"/>
          <w:szCs w:val="22"/>
        </w:rPr>
        <w:t xml:space="preserve"> de </w:t>
      </w:r>
      <w:proofErr w:type="spellStart"/>
      <w:r w:rsidR="00A248C5">
        <w:rPr>
          <w:sz w:val="22"/>
          <w:szCs w:val="22"/>
        </w:rPr>
        <w:t>către</w:t>
      </w:r>
      <w:proofErr w:type="spellEnd"/>
      <w:r w:rsidR="00A248C5">
        <w:rPr>
          <w:sz w:val="22"/>
          <w:szCs w:val="22"/>
        </w:rPr>
        <w:t xml:space="preserve"> Agenţie ca </w:t>
      </w:r>
      <w:proofErr w:type="spellStart"/>
      <w:r w:rsidR="00A248C5">
        <w:rPr>
          <w:sz w:val="22"/>
          <w:szCs w:val="22"/>
        </w:rPr>
        <w:t>fiind</w:t>
      </w:r>
      <w:proofErr w:type="spellEnd"/>
      <w:r w:rsidR="00A248C5">
        <w:rPr>
          <w:sz w:val="22"/>
          <w:szCs w:val="22"/>
        </w:rPr>
        <w:t xml:space="preserve"> </w:t>
      </w:r>
      <w:proofErr w:type="spellStart"/>
      <w:r w:rsidR="00A248C5">
        <w:rPr>
          <w:sz w:val="22"/>
          <w:szCs w:val="22"/>
        </w:rPr>
        <w:t>interesaţi</w:t>
      </w:r>
      <w:proofErr w:type="spellEnd"/>
      <w:r w:rsidR="00A248C5">
        <w:rPr>
          <w:sz w:val="22"/>
          <w:szCs w:val="22"/>
        </w:rPr>
        <w:t xml:space="preserve"> de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sa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w:t>
      </w:r>
      <w:r w:rsidR="00A248C5">
        <w:rPr>
          <w:b/>
          <w:bCs/>
          <w:sz w:val="22"/>
          <w:szCs w:val="22"/>
        </w:rPr>
        <w:t xml:space="preserve">(4) </w:t>
      </w:r>
      <w:r w:rsidR="00A248C5">
        <w:rPr>
          <w:sz w:val="22"/>
          <w:szCs w:val="22"/>
        </w:rPr>
        <w:t xml:space="preserve">să fie </w:t>
      </w:r>
      <w:proofErr w:type="spellStart"/>
      <w:r w:rsidR="00A248C5">
        <w:rPr>
          <w:sz w:val="22"/>
          <w:szCs w:val="22"/>
        </w:rPr>
        <w:t>asistat</w:t>
      </w:r>
      <w:proofErr w:type="spellEnd"/>
      <w:r w:rsidR="00A248C5">
        <w:rPr>
          <w:sz w:val="22"/>
          <w:szCs w:val="22"/>
        </w:rPr>
        <w:t xml:space="preserve"> în </w:t>
      </w:r>
      <w:proofErr w:type="spellStart"/>
      <w:r w:rsidR="00A248C5">
        <w:rPr>
          <w:sz w:val="22"/>
          <w:szCs w:val="22"/>
        </w:rPr>
        <w:t>faza</w:t>
      </w:r>
      <w:proofErr w:type="spellEnd"/>
      <w:r w:rsidR="00A248C5">
        <w:rPr>
          <w:sz w:val="22"/>
          <w:szCs w:val="22"/>
        </w:rPr>
        <w:t xml:space="preserve"> </w:t>
      </w:r>
      <w:proofErr w:type="spellStart"/>
      <w:r w:rsidR="00A248C5">
        <w:rPr>
          <w:sz w:val="22"/>
          <w:szCs w:val="22"/>
        </w:rPr>
        <w:t>negocierii</w:t>
      </w:r>
      <w:proofErr w:type="spellEnd"/>
      <w:r w:rsidR="00A248C5">
        <w:rPr>
          <w:sz w:val="22"/>
          <w:szCs w:val="22"/>
        </w:rPr>
        <w:t xml:space="preserve"> tranzacţiei </w:t>
      </w:r>
      <w:proofErr w:type="spellStart"/>
      <w:r w:rsidR="00A248C5">
        <w:rPr>
          <w:sz w:val="22"/>
          <w:szCs w:val="22"/>
        </w:rPr>
        <w:t>imobiliare</w:t>
      </w:r>
      <w:proofErr w:type="spellEnd"/>
      <w:r w:rsidR="00A248C5">
        <w:rPr>
          <w:sz w:val="22"/>
          <w:szCs w:val="22"/>
        </w:rPr>
        <w:t xml:space="preserve">; </w:t>
      </w:r>
      <w:r w:rsidR="00A248C5">
        <w:rPr>
          <w:b/>
          <w:bCs/>
          <w:sz w:val="22"/>
          <w:szCs w:val="22"/>
        </w:rPr>
        <w:t>(5)</w:t>
      </w:r>
      <w:r w:rsidR="00A248C5">
        <w:rPr>
          <w:sz w:val="22"/>
          <w:szCs w:val="22"/>
        </w:rPr>
        <w:t xml:space="preserve"> să-şi </w:t>
      </w:r>
      <w:proofErr w:type="spellStart"/>
      <w:r w:rsidR="00A248C5">
        <w:rPr>
          <w:sz w:val="22"/>
          <w:szCs w:val="22"/>
        </w:rPr>
        <w:t>retragă</w:t>
      </w:r>
      <w:proofErr w:type="spellEnd"/>
      <w:r w:rsidR="00A248C5">
        <w:rPr>
          <w:sz w:val="22"/>
          <w:szCs w:val="22"/>
        </w:rPr>
        <w:t xml:space="preserve"> </w:t>
      </w:r>
      <w:proofErr w:type="spellStart"/>
      <w:r w:rsidR="00A248C5">
        <w:rPr>
          <w:sz w:val="22"/>
          <w:szCs w:val="22"/>
        </w:rPr>
        <w:t>sau</w:t>
      </w:r>
      <w:proofErr w:type="spellEnd"/>
      <w:r w:rsidR="00A248C5">
        <w:rPr>
          <w:sz w:val="22"/>
          <w:szCs w:val="22"/>
        </w:rPr>
        <w:t xml:space="preserve"> să </w:t>
      </w:r>
      <w:proofErr w:type="spellStart"/>
      <w:r w:rsidR="00A248C5">
        <w:rPr>
          <w:sz w:val="22"/>
          <w:szCs w:val="22"/>
        </w:rPr>
        <w:t>modifice</w:t>
      </w:r>
      <w:proofErr w:type="spellEnd"/>
      <w:r w:rsidR="00A248C5">
        <w:rPr>
          <w:sz w:val="22"/>
          <w:szCs w:val="22"/>
        </w:rPr>
        <w:t xml:space="preserve"> </w:t>
      </w:r>
      <w:proofErr w:type="spellStart"/>
      <w:r w:rsidR="00A248C5">
        <w:rPr>
          <w:sz w:val="22"/>
          <w:szCs w:val="22"/>
        </w:rPr>
        <w:t>Oferta</w:t>
      </w:r>
      <w:proofErr w:type="spellEnd"/>
      <w:r w:rsidR="00A248C5">
        <w:rPr>
          <w:sz w:val="22"/>
          <w:szCs w:val="22"/>
        </w:rPr>
        <w:t xml:space="preserve"> </w:t>
      </w:r>
      <w:proofErr w:type="spellStart"/>
      <w:r w:rsidR="00A248C5">
        <w:rPr>
          <w:sz w:val="22"/>
          <w:szCs w:val="22"/>
        </w:rPr>
        <w:t>imobiliară</w:t>
      </w:r>
      <w:proofErr w:type="spellEnd"/>
      <w:r w:rsidR="00A248C5">
        <w:rPr>
          <w:sz w:val="22"/>
          <w:szCs w:val="22"/>
        </w:rPr>
        <w:t xml:space="preserve"> cu </w:t>
      </w:r>
      <w:proofErr w:type="spellStart"/>
      <w:r w:rsidR="00A248C5">
        <w:rPr>
          <w:sz w:val="22"/>
          <w:szCs w:val="22"/>
        </w:rPr>
        <w:t>condiţia</w:t>
      </w:r>
      <w:proofErr w:type="spellEnd"/>
      <w:r w:rsidR="00A248C5">
        <w:rPr>
          <w:sz w:val="22"/>
          <w:szCs w:val="22"/>
        </w:rPr>
        <w:t xml:space="preserve"> </w:t>
      </w:r>
      <w:proofErr w:type="spellStart"/>
      <w:r w:rsidR="00A248C5">
        <w:rPr>
          <w:sz w:val="22"/>
          <w:szCs w:val="22"/>
        </w:rPr>
        <w:t>informării</w:t>
      </w:r>
      <w:proofErr w:type="spellEnd"/>
      <w:r w:rsidR="00A248C5">
        <w:rPr>
          <w:sz w:val="22"/>
          <w:szCs w:val="22"/>
        </w:rPr>
        <w:t xml:space="preserve"> </w:t>
      </w:r>
      <w:proofErr w:type="spellStart"/>
      <w:r w:rsidR="00A248C5">
        <w:rPr>
          <w:sz w:val="22"/>
          <w:szCs w:val="22"/>
        </w:rPr>
        <w:t>prompte</w:t>
      </w:r>
      <w:proofErr w:type="spellEnd"/>
      <w:r w:rsidR="00A248C5">
        <w:rPr>
          <w:sz w:val="22"/>
          <w:szCs w:val="22"/>
        </w:rPr>
        <w:t xml:space="preserve"> a Agenţiei; </w:t>
      </w:r>
      <w:r w:rsidR="00A248C5">
        <w:rPr>
          <w:b/>
          <w:bCs/>
          <w:sz w:val="22"/>
          <w:szCs w:val="22"/>
        </w:rPr>
        <w:t>(6)</w:t>
      </w:r>
      <w:r w:rsidR="00A248C5">
        <w:rPr>
          <w:sz w:val="22"/>
          <w:szCs w:val="22"/>
        </w:rPr>
        <w:t xml:space="preserve"> să-</w:t>
      </w:r>
      <w:proofErr w:type="spellStart"/>
      <w:r w:rsidR="00A248C5">
        <w:rPr>
          <w:sz w:val="22"/>
          <w:szCs w:val="22"/>
        </w:rPr>
        <w:t>i</w:t>
      </w:r>
      <w:proofErr w:type="spellEnd"/>
      <w:r w:rsidR="00A248C5">
        <w:rPr>
          <w:sz w:val="22"/>
          <w:szCs w:val="22"/>
        </w:rPr>
        <w:t xml:space="preserve"> fie </w:t>
      </w:r>
      <w:proofErr w:type="spellStart"/>
      <w:r w:rsidR="00A248C5">
        <w:rPr>
          <w:sz w:val="22"/>
          <w:szCs w:val="22"/>
        </w:rPr>
        <w:t>comunicată</w:t>
      </w:r>
      <w:proofErr w:type="spellEnd"/>
      <w:r w:rsidR="00A248C5">
        <w:rPr>
          <w:sz w:val="22"/>
          <w:szCs w:val="22"/>
        </w:rPr>
        <w:t xml:space="preserve"> factura </w:t>
      </w:r>
      <w:proofErr w:type="spellStart"/>
      <w:r w:rsidR="00A248C5">
        <w:rPr>
          <w:sz w:val="22"/>
          <w:szCs w:val="22"/>
        </w:rPr>
        <w:t>fiscală</w:t>
      </w:r>
      <w:proofErr w:type="spellEnd"/>
      <w:r w:rsidR="00A248C5">
        <w:rPr>
          <w:sz w:val="22"/>
          <w:szCs w:val="22"/>
        </w:rPr>
        <w:t xml:space="preserve"> </w:t>
      </w:r>
      <w:proofErr w:type="spellStart"/>
      <w:r w:rsidR="00A248C5">
        <w:rPr>
          <w:sz w:val="22"/>
          <w:szCs w:val="22"/>
        </w:rPr>
        <w:t>aferentă</w:t>
      </w:r>
      <w:proofErr w:type="spellEnd"/>
      <w:r w:rsidR="00A248C5">
        <w:rPr>
          <w:sz w:val="22"/>
          <w:szCs w:val="22"/>
        </w:rPr>
        <w:t xml:space="preserve"> </w:t>
      </w:r>
      <w:proofErr w:type="spellStart"/>
      <w:r w:rsidR="00A248C5">
        <w:rPr>
          <w:sz w:val="22"/>
          <w:szCs w:val="22"/>
        </w:rPr>
        <w:t>prestării</w:t>
      </w:r>
      <w:proofErr w:type="spellEnd"/>
      <w:r w:rsidR="00A248C5">
        <w:rPr>
          <w:sz w:val="22"/>
          <w:szCs w:val="22"/>
        </w:rPr>
        <w:t xml:space="preserve"> </w:t>
      </w:r>
      <w:proofErr w:type="spellStart"/>
      <w:r w:rsidR="00A248C5">
        <w:rPr>
          <w:sz w:val="22"/>
          <w:szCs w:val="22"/>
        </w:rPr>
        <w:t>serviciilor</w:t>
      </w:r>
      <w:proofErr w:type="spellEnd"/>
      <w:r w:rsidR="00A248C5">
        <w:rPr>
          <w:sz w:val="22"/>
          <w:szCs w:val="22"/>
        </w:rPr>
        <w:t xml:space="preserve"> </w:t>
      </w:r>
      <w:proofErr w:type="spellStart"/>
      <w:r w:rsidR="00A248C5">
        <w:rPr>
          <w:sz w:val="22"/>
          <w:szCs w:val="22"/>
        </w:rPr>
        <w:t>imobiliare</w:t>
      </w:r>
      <w:proofErr w:type="spellEnd"/>
      <w:r w:rsidR="00A248C5">
        <w:rPr>
          <w:sz w:val="22"/>
          <w:szCs w:val="22"/>
        </w:rPr>
        <w:t>.</w:t>
      </w:r>
    </w:p>
    <w:p w14:paraId="1F72CAC0" w14:textId="77777777" w:rsidR="00A248C5" w:rsidRDefault="00A248C5">
      <w:pPr>
        <w:pStyle w:val="BodyText"/>
        <w:numPr>
          <w:ilvl w:val="0"/>
          <w:numId w:val="5"/>
        </w:numPr>
        <w:spacing w:after="0"/>
        <w:jc w:val="both"/>
        <w:rPr>
          <w:sz w:val="22"/>
          <w:szCs w:val="22"/>
        </w:rPr>
      </w:pPr>
      <w:proofErr w:type="spellStart"/>
      <w:r>
        <w:rPr>
          <w:b/>
          <w:bCs/>
          <w:sz w:val="22"/>
          <w:szCs w:val="22"/>
        </w:rPr>
        <w:t>Răspundere</w:t>
      </w:r>
      <w:proofErr w:type="spellEnd"/>
      <w:r>
        <w:rPr>
          <w:b/>
          <w:bCs/>
          <w:sz w:val="22"/>
          <w:szCs w:val="22"/>
        </w:rPr>
        <w:t xml:space="preserve"> </w:t>
      </w:r>
      <w:proofErr w:type="spellStart"/>
      <w:r>
        <w:rPr>
          <w:b/>
          <w:bCs/>
          <w:sz w:val="22"/>
          <w:szCs w:val="22"/>
        </w:rPr>
        <w:t>contractuală</w:t>
      </w:r>
      <w:proofErr w:type="spellEnd"/>
    </w:p>
    <w:p w14:paraId="2B59F135" w14:textId="77777777" w:rsidR="00A248C5" w:rsidRPr="00AF7FFC" w:rsidRDefault="00A248C5">
      <w:pPr>
        <w:pStyle w:val="BodyText"/>
        <w:numPr>
          <w:ilvl w:val="1"/>
          <w:numId w:val="5"/>
        </w:numPr>
        <w:spacing w:after="0"/>
        <w:jc w:val="both"/>
        <w:rPr>
          <w:sz w:val="22"/>
          <w:szCs w:val="22"/>
          <w:lang w:val="it-IT"/>
        </w:rPr>
      </w:pPr>
      <w:r w:rsidRPr="00AF7FFC">
        <w:rPr>
          <w:sz w:val="22"/>
          <w:szCs w:val="22"/>
          <w:lang w:val="it-IT"/>
        </w:rPr>
        <w:t xml:space="preserve">Pentru neexecutarea ori executarea necorespunzătoare a obligaţiilor asumate Partea culpabilă datorează Parţii cocontractante daune interese la nivelul prejudiciului cauzat. </w:t>
      </w:r>
    </w:p>
    <w:p w14:paraId="19C1D20E" w14:textId="0DEF8FB0" w:rsidR="00A248C5" w:rsidRPr="00AF7FFC" w:rsidRDefault="00A248C5">
      <w:pPr>
        <w:pStyle w:val="BodyText"/>
        <w:numPr>
          <w:ilvl w:val="1"/>
          <w:numId w:val="5"/>
        </w:numPr>
        <w:spacing w:after="0"/>
        <w:jc w:val="both"/>
        <w:rPr>
          <w:sz w:val="22"/>
          <w:szCs w:val="22"/>
          <w:lang w:val="it-IT"/>
        </w:rPr>
      </w:pPr>
      <w:r w:rsidRPr="00AF7FFC">
        <w:rPr>
          <w:sz w:val="22"/>
          <w:szCs w:val="22"/>
          <w:lang w:val="it-IT"/>
        </w:rPr>
        <w:t>În cazul în care Clientul nu comunică Agenţiei o copie a convenţiei conform art. 6.3(7) de mai sus, Agenţia este îndreptăţită să calculeze Comisionul majorat în raport de valoarea inclusă  în Oferta Clientului sau Contraoferta Terţului, oricare din aceste valori este mai favorabilă Agenţiei. Prezenta clauză nu decade Agenţia din dreptul de a investiga prin orice mijloace legale şi de a se prevala de adevarata valoare a tranzacţiei dac</w:t>
      </w:r>
      <w:r w:rsidR="00DA4875">
        <w:rPr>
          <w:sz w:val="22"/>
          <w:szCs w:val="22"/>
          <w:lang w:val="it-IT"/>
        </w:rPr>
        <w:t>ă</w:t>
      </w:r>
      <w:r w:rsidRPr="00AF7FFC">
        <w:rPr>
          <w:sz w:val="22"/>
          <w:szCs w:val="22"/>
          <w:lang w:val="it-IT"/>
        </w:rPr>
        <w:t xml:space="preserve"> aceast</w:t>
      </w:r>
      <w:r w:rsidR="00DA4875">
        <w:rPr>
          <w:sz w:val="22"/>
          <w:szCs w:val="22"/>
          <w:lang w:val="it-IT"/>
        </w:rPr>
        <w:t>ă</w:t>
      </w:r>
      <w:r w:rsidRPr="00AF7FFC">
        <w:rPr>
          <w:sz w:val="22"/>
          <w:szCs w:val="22"/>
          <w:lang w:val="it-IT"/>
        </w:rPr>
        <w:t xml:space="preserve"> valoare îi este favorabilă.</w:t>
      </w:r>
    </w:p>
    <w:p w14:paraId="2F073F18" w14:textId="5A274834" w:rsidR="00A248C5" w:rsidRPr="00AF7FFC" w:rsidRDefault="00A248C5">
      <w:pPr>
        <w:pStyle w:val="BodyText"/>
        <w:numPr>
          <w:ilvl w:val="1"/>
          <w:numId w:val="5"/>
        </w:numPr>
        <w:spacing w:after="0"/>
        <w:jc w:val="both"/>
        <w:rPr>
          <w:b/>
          <w:bCs/>
          <w:caps/>
          <w:sz w:val="22"/>
          <w:szCs w:val="22"/>
          <w:lang w:val="it-IT"/>
        </w:rPr>
      </w:pPr>
      <w:r w:rsidRPr="00AF7FFC">
        <w:rPr>
          <w:sz w:val="22"/>
          <w:szCs w:val="22"/>
          <w:lang w:val="it-IT"/>
        </w:rPr>
        <w:t>Depăşirea cu mai mult de 5 zile calendaristice a termenului de plată, inclusiv în situaţia plăţii parţiale, atrage obligaţia Clientului de a achita penalităţi de 20 Euro/ zi, de la data scadenţei până în a 30 a zi calendaristică de întârziere, şi în continuare penalităţi de 50 Euro/ zi până la data plăţii efective. Penalităţiile contractuale pot depăşi cuantumul sumei datorate la scadenţă. Forţa majoră suspendă executarea obligaţiilor care nu erau scadente la data evenimentului imprevizibil si insurmontabil, cu condiţia notificării scrise prompte. Sunt asimilate forţei majore şi măsurile legislative sau administrative prin care se restrânge sau se împiedică realizarea obiectului prezentului contract.</w:t>
      </w:r>
    </w:p>
    <w:p w14:paraId="315C2D89" w14:textId="77777777" w:rsidR="00A248C5" w:rsidRDefault="00A248C5">
      <w:pPr>
        <w:pStyle w:val="BodyText"/>
        <w:numPr>
          <w:ilvl w:val="0"/>
          <w:numId w:val="6"/>
        </w:numPr>
        <w:spacing w:after="0"/>
        <w:jc w:val="both"/>
        <w:rPr>
          <w:sz w:val="22"/>
          <w:szCs w:val="22"/>
        </w:rPr>
      </w:pPr>
      <w:proofErr w:type="spellStart"/>
      <w:r>
        <w:rPr>
          <w:b/>
          <w:bCs/>
          <w:caps/>
          <w:sz w:val="22"/>
          <w:szCs w:val="22"/>
        </w:rPr>
        <w:t>î</w:t>
      </w:r>
      <w:r>
        <w:rPr>
          <w:b/>
          <w:bCs/>
          <w:sz w:val="22"/>
          <w:szCs w:val="22"/>
        </w:rPr>
        <w:t>ncetarea</w:t>
      </w:r>
      <w:proofErr w:type="spellEnd"/>
      <w:r>
        <w:rPr>
          <w:b/>
          <w:bCs/>
          <w:sz w:val="22"/>
          <w:szCs w:val="22"/>
        </w:rPr>
        <w:t xml:space="preserve"> </w:t>
      </w:r>
      <w:proofErr w:type="spellStart"/>
      <w:r>
        <w:rPr>
          <w:b/>
          <w:bCs/>
          <w:sz w:val="22"/>
          <w:szCs w:val="22"/>
        </w:rPr>
        <w:t>contractului</w:t>
      </w:r>
      <w:proofErr w:type="spellEnd"/>
    </w:p>
    <w:p w14:paraId="4AE01EDC" w14:textId="3009DF9D" w:rsidR="00A248C5" w:rsidRDefault="00A248C5">
      <w:pPr>
        <w:pStyle w:val="BodyText"/>
        <w:numPr>
          <w:ilvl w:val="1"/>
          <w:numId w:val="6"/>
        </w:numPr>
        <w:spacing w:after="0"/>
        <w:jc w:val="both"/>
        <w:rPr>
          <w:sz w:val="22"/>
          <w:szCs w:val="22"/>
        </w:rPr>
      </w:pPr>
      <w:proofErr w:type="spellStart"/>
      <w:r>
        <w:rPr>
          <w:sz w:val="22"/>
          <w:szCs w:val="22"/>
        </w:rPr>
        <w:t>Prezentul</w:t>
      </w:r>
      <w:proofErr w:type="spellEnd"/>
      <w:r>
        <w:rPr>
          <w:sz w:val="22"/>
          <w:szCs w:val="22"/>
        </w:rPr>
        <w:t xml:space="preserve"> Contract îşi </w:t>
      </w:r>
      <w:proofErr w:type="spellStart"/>
      <w:r>
        <w:rPr>
          <w:sz w:val="22"/>
          <w:szCs w:val="22"/>
        </w:rPr>
        <w:t>incetează</w:t>
      </w:r>
      <w:proofErr w:type="spellEnd"/>
      <w:r>
        <w:rPr>
          <w:sz w:val="22"/>
          <w:szCs w:val="22"/>
        </w:rPr>
        <w:t xml:space="preserve"> </w:t>
      </w:r>
      <w:proofErr w:type="spellStart"/>
      <w:r>
        <w:rPr>
          <w:sz w:val="22"/>
          <w:szCs w:val="22"/>
        </w:rPr>
        <w:t>valabilitatea</w:t>
      </w:r>
      <w:proofErr w:type="spellEnd"/>
      <w:r>
        <w:rPr>
          <w:sz w:val="22"/>
          <w:szCs w:val="22"/>
        </w:rPr>
        <w:t xml:space="preserve">: </w:t>
      </w:r>
      <w:r>
        <w:rPr>
          <w:b/>
          <w:bCs/>
          <w:sz w:val="22"/>
          <w:szCs w:val="22"/>
        </w:rPr>
        <w:t>(1)</w:t>
      </w:r>
      <w:r>
        <w:rPr>
          <w:sz w:val="22"/>
          <w:szCs w:val="22"/>
        </w:rPr>
        <w:t xml:space="preserve"> </w:t>
      </w:r>
      <w:proofErr w:type="spellStart"/>
      <w:r>
        <w:rPr>
          <w:sz w:val="22"/>
          <w:szCs w:val="22"/>
        </w:rPr>
        <w:t>oricând</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acordul</w:t>
      </w:r>
      <w:proofErr w:type="spellEnd"/>
      <w:r>
        <w:rPr>
          <w:sz w:val="22"/>
          <w:szCs w:val="22"/>
        </w:rPr>
        <w:t xml:space="preserve"> </w:t>
      </w:r>
      <w:proofErr w:type="spellStart"/>
      <w:r>
        <w:rPr>
          <w:sz w:val="22"/>
          <w:szCs w:val="22"/>
        </w:rPr>
        <w:t>scris</w:t>
      </w:r>
      <w:proofErr w:type="spellEnd"/>
      <w:r>
        <w:rPr>
          <w:sz w:val="22"/>
          <w:szCs w:val="22"/>
        </w:rPr>
        <w:t xml:space="preserve"> al Părţilor; </w:t>
      </w:r>
      <w:r>
        <w:rPr>
          <w:b/>
          <w:bCs/>
          <w:sz w:val="22"/>
          <w:szCs w:val="22"/>
        </w:rPr>
        <w:t>(2)</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revocarea</w:t>
      </w:r>
      <w:proofErr w:type="spellEnd"/>
      <w:r>
        <w:rPr>
          <w:sz w:val="22"/>
          <w:szCs w:val="22"/>
        </w:rPr>
        <w:t xml:space="preserve"> </w:t>
      </w:r>
      <w:proofErr w:type="spellStart"/>
      <w:r>
        <w:rPr>
          <w:sz w:val="22"/>
          <w:szCs w:val="22"/>
        </w:rPr>
        <w:t>Ofertei</w:t>
      </w:r>
      <w:proofErr w:type="spellEnd"/>
      <w:r>
        <w:rPr>
          <w:sz w:val="22"/>
          <w:szCs w:val="22"/>
        </w:rPr>
        <w:t xml:space="preserve"> </w:t>
      </w:r>
      <w:proofErr w:type="spellStart"/>
      <w:r>
        <w:rPr>
          <w:sz w:val="22"/>
          <w:szCs w:val="22"/>
        </w:rPr>
        <w:t>imobiliare</w:t>
      </w:r>
      <w:proofErr w:type="spellEnd"/>
      <w:r>
        <w:rPr>
          <w:sz w:val="22"/>
          <w:szCs w:val="22"/>
        </w:rPr>
        <w:t xml:space="preserve"> de </w:t>
      </w:r>
      <w:proofErr w:type="spellStart"/>
      <w:r>
        <w:rPr>
          <w:sz w:val="22"/>
          <w:szCs w:val="22"/>
        </w:rPr>
        <w:t>către</w:t>
      </w:r>
      <w:proofErr w:type="spellEnd"/>
      <w:r>
        <w:rPr>
          <w:sz w:val="22"/>
          <w:szCs w:val="22"/>
        </w:rPr>
        <w:t xml:space="preserve"> Client în </w:t>
      </w:r>
      <w:proofErr w:type="spellStart"/>
      <w:r>
        <w:rPr>
          <w:sz w:val="22"/>
          <w:szCs w:val="22"/>
        </w:rPr>
        <w:t>următoarele</w:t>
      </w:r>
      <w:proofErr w:type="spellEnd"/>
      <w:r>
        <w:rPr>
          <w:sz w:val="22"/>
          <w:szCs w:val="22"/>
        </w:rPr>
        <w:t xml:space="preserve"> </w:t>
      </w:r>
      <w:proofErr w:type="spellStart"/>
      <w:r>
        <w:rPr>
          <w:sz w:val="22"/>
          <w:szCs w:val="22"/>
        </w:rPr>
        <w:t>condiţii</w:t>
      </w:r>
      <w:proofErr w:type="spellEnd"/>
      <w:r>
        <w:rPr>
          <w:sz w:val="22"/>
          <w:szCs w:val="22"/>
        </w:rPr>
        <w:t xml:space="preserve"> cumulative : </w:t>
      </w:r>
      <w:r>
        <w:rPr>
          <w:b/>
          <w:bCs/>
          <w:sz w:val="22"/>
          <w:szCs w:val="22"/>
        </w:rPr>
        <w:t>(a)</w:t>
      </w:r>
      <w:r>
        <w:rPr>
          <w:sz w:val="22"/>
          <w:szCs w:val="22"/>
        </w:rPr>
        <w:t xml:space="preserve"> la data </w:t>
      </w:r>
      <w:proofErr w:type="spellStart"/>
      <w:r>
        <w:rPr>
          <w:sz w:val="22"/>
          <w:szCs w:val="22"/>
        </w:rPr>
        <w:t>comunicării</w:t>
      </w:r>
      <w:proofErr w:type="spellEnd"/>
      <w:r>
        <w:rPr>
          <w:sz w:val="22"/>
          <w:szCs w:val="22"/>
        </w:rPr>
        <w:t xml:space="preserve"> </w:t>
      </w:r>
      <w:proofErr w:type="spellStart"/>
      <w:r>
        <w:rPr>
          <w:sz w:val="22"/>
          <w:szCs w:val="22"/>
        </w:rPr>
        <w:t>scrise</w:t>
      </w:r>
      <w:proofErr w:type="spellEnd"/>
      <w:r>
        <w:rPr>
          <w:sz w:val="22"/>
          <w:szCs w:val="22"/>
        </w:rPr>
        <w:t xml:space="preserve"> a </w:t>
      </w:r>
      <w:proofErr w:type="spellStart"/>
      <w:r>
        <w:rPr>
          <w:sz w:val="22"/>
          <w:szCs w:val="22"/>
        </w:rPr>
        <w:t>revocarii</w:t>
      </w:r>
      <w:proofErr w:type="spellEnd"/>
      <w:r>
        <w:rPr>
          <w:sz w:val="22"/>
          <w:szCs w:val="22"/>
        </w:rPr>
        <w:t xml:space="preserve"> nu </w:t>
      </w:r>
      <w:proofErr w:type="spellStart"/>
      <w:r>
        <w:rPr>
          <w:sz w:val="22"/>
          <w:szCs w:val="22"/>
        </w:rPr>
        <w:t>există</w:t>
      </w:r>
      <w:proofErr w:type="spellEnd"/>
      <w:r>
        <w:rPr>
          <w:sz w:val="22"/>
          <w:szCs w:val="22"/>
        </w:rPr>
        <w:t xml:space="preserve"> obligaţii scadente faţă de Agenţie, </w:t>
      </w:r>
      <w:r>
        <w:rPr>
          <w:b/>
          <w:bCs/>
          <w:sz w:val="22"/>
          <w:szCs w:val="22"/>
        </w:rPr>
        <w:t>(b)</w:t>
      </w:r>
      <w:r>
        <w:rPr>
          <w:sz w:val="22"/>
          <w:szCs w:val="22"/>
        </w:rPr>
        <w:t xml:space="preserve"> </w:t>
      </w:r>
      <w:proofErr w:type="spellStart"/>
      <w:r>
        <w:rPr>
          <w:sz w:val="22"/>
          <w:szCs w:val="22"/>
        </w:rPr>
        <w:t>Clientul</w:t>
      </w:r>
      <w:proofErr w:type="spellEnd"/>
      <w:r>
        <w:rPr>
          <w:sz w:val="22"/>
          <w:szCs w:val="22"/>
        </w:rPr>
        <w:t xml:space="preserve"> nu </w:t>
      </w:r>
      <w:proofErr w:type="spellStart"/>
      <w:r>
        <w:rPr>
          <w:sz w:val="22"/>
          <w:szCs w:val="22"/>
        </w:rPr>
        <w:t>va</w:t>
      </w:r>
      <w:proofErr w:type="spellEnd"/>
      <w:r>
        <w:rPr>
          <w:sz w:val="22"/>
          <w:szCs w:val="22"/>
        </w:rPr>
        <w:t xml:space="preserve"> </w:t>
      </w:r>
      <w:proofErr w:type="spellStart"/>
      <w:r>
        <w:rPr>
          <w:sz w:val="22"/>
          <w:szCs w:val="22"/>
        </w:rPr>
        <w:t>încheia</w:t>
      </w:r>
      <w:proofErr w:type="spellEnd"/>
      <w:r>
        <w:rPr>
          <w:sz w:val="22"/>
          <w:szCs w:val="22"/>
        </w:rPr>
        <w:t xml:space="preserve"> o </w:t>
      </w:r>
      <w:proofErr w:type="spellStart"/>
      <w:r>
        <w:rPr>
          <w:sz w:val="22"/>
          <w:szCs w:val="22"/>
        </w:rPr>
        <w:t>tranzaţie</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utilizarea</w:t>
      </w:r>
      <w:proofErr w:type="spellEnd"/>
      <w:r>
        <w:rPr>
          <w:sz w:val="22"/>
          <w:szCs w:val="22"/>
        </w:rPr>
        <w:t xml:space="preserve"> în </w:t>
      </w:r>
      <w:proofErr w:type="spellStart"/>
      <w:r>
        <w:rPr>
          <w:sz w:val="22"/>
          <w:szCs w:val="22"/>
        </w:rPr>
        <w:t>orice</w:t>
      </w:r>
      <w:proofErr w:type="spellEnd"/>
      <w:r>
        <w:rPr>
          <w:sz w:val="22"/>
          <w:szCs w:val="22"/>
        </w:rPr>
        <w:t xml:space="preserve"> </w:t>
      </w:r>
      <w:proofErr w:type="spellStart"/>
      <w:r>
        <w:rPr>
          <w:sz w:val="22"/>
          <w:szCs w:val="22"/>
        </w:rPr>
        <w:t>fel</w:t>
      </w:r>
      <w:proofErr w:type="spellEnd"/>
      <w:r>
        <w:rPr>
          <w:sz w:val="22"/>
          <w:szCs w:val="22"/>
        </w:rPr>
        <w:t xml:space="preserve"> a </w:t>
      </w:r>
      <w:proofErr w:type="spellStart"/>
      <w:r>
        <w:rPr>
          <w:sz w:val="22"/>
          <w:szCs w:val="22"/>
        </w:rPr>
        <w:t>oricărei</w:t>
      </w:r>
      <w:proofErr w:type="spellEnd"/>
      <w:r>
        <w:rPr>
          <w:sz w:val="22"/>
          <w:szCs w:val="22"/>
        </w:rPr>
        <w:t xml:space="preserve"> informaţii </w:t>
      </w:r>
      <w:proofErr w:type="spellStart"/>
      <w:r>
        <w:rPr>
          <w:sz w:val="22"/>
          <w:szCs w:val="22"/>
        </w:rPr>
        <w:t>ce</w:t>
      </w:r>
      <w:proofErr w:type="spellEnd"/>
      <w:r>
        <w:rPr>
          <w:sz w:val="22"/>
          <w:szCs w:val="22"/>
        </w:rPr>
        <w:t xml:space="preserve"> </w:t>
      </w:r>
      <w:proofErr w:type="spellStart"/>
      <w:r>
        <w:rPr>
          <w:sz w:val="22"/>
          <w:szCs w:val="22"/>
        </w:rPr>
        <w:t>i</w:t>
      </w:r>
      <w:proofErr w:type="spellEnd"/>
      <w:r>
        <w:rPr>
          <w:sz w:val="22"/>
          <w:szCs w:val="22"/>
        </w:rPr>
        <w:t xml:space="preserve">-a </w:t>
      </w:r>
      <w:proofErr w:type="spellStart"/>
      <w:r>
        <w:rPr>
          <w:sz w:val="22"/>
          <w:szCs w:val="22"/>
        </w:rPr>
        <w:t>fost</w:t>
      </w:r>
      <w:proofErr w:type="spellEnd"/>
      <w:r>
        <w:rPr>
          <w:sz w:val="22"/>
          <w:szCs w:val="22"/>
        </w:rPr>
        <w:t xml:space="preserve"> </w:t>
      </w:r>
      <w:proofErr w:type="spellStart"/>
      <w:r>
        <w:rPr>
          <w:sz w:val="22"/>
          <w:szCs w:val="22"/>
        </w:rPr>
        <w:t>comunicată</w:t>
      </w:r>
      <w:proofErr w:type="spellEnd"/>
      <w:r>
        <w:rPr>
          <w:sz w:val="22"/>
          <w:szCs w:val="22"/>
        </w:rPr>
        <w:t xml:space="preserve"> de </w:t>
      </w:r>
      <w:proofErr w:type="spellStart"/>
      <w:r>
        <w:rPr>
          <w:sz w:val="22"/>
          <w:szCs w:val="22"/>
        </w:rPr>
        <w:t>către</w:t>
      </w:r>
      <w:proofErr w:type="spellEnd"/>
      <w:r>
        <w:rPr>
          <w:sz w:val="22"/>
          <w:szCs w:val="22"/>
        </w:rPr>
        <w:t xml:space="preserve"> Agenţie; </w:t>
      </w:r>
      <w:r>
        <w:rPr>
          <w:b/>
          <w:bCs/>
          <w:sz w:val="22"/>
          <w:szCs w:val="22"/>
        </w:rPr>
        <w:t>(3)</w:t>
      </w:r>
      <w:r>
        <w:rPr>
          <w:sz w:val="22"/>
          <w:szCs w:val="22"/>
        </w:rPr>
        <w:t xml:space="preserve"> la data </w:t>
      </w:r>
      <w:proofErr w:type="spellStart"/>
      <w:r>
        <w:rPr>
          <w:sz w:val="22"/>
          <w:szCs w:val="22"/>
        </w:rPr>
        <w:t>executării</w:t>
      </w:r>
      <w:proofErr w:type="spellEnd"/>
      <w:r>
        <w:rPr>
          <w:sz w:val="22"/>
          <w:szCs w:val="22"/>
        </w:rPr>
        <w:t xml:space="preserve"> </w:t>
      </w:r>
      <w:proofErr w:type="spellStart"/>
      <w:r>
        <w:rPr>
          <w:sz w:val="22"/>
          <w:szCs w:val="22"/>
        </w:rPr>
        <w:t>tuturor</w:t>
      </w:r>
      <w:proofErr w:type="spell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w:t>
      </w:r>
      <w:r>
        <w:rPr>
          <w:b/>
          <w:bCs/>
          <w:sz w:val="22"/>
          <w:szCs w:val="22"/>
        </w:rPr>
        <w:t xml:space="preserve">(4) </w:t>
      </w:r>
      <w:proofErr w:type="spellStart"/>
      <w:r>
        <w:rPr>
          <w:sz w:val="22"/>
          <w:szCs w:val="22"/>
        </w:rPr>
        <w:t>dacă</w:t>
      </w:r>
      <w:proofErr w:type="spellEnd"/>
      <w:r>
        <w:rPr>
          <w:sz w:val="22"/>
          <w:szCs w:val="22"/>
        </w:rPr>
        <w:t xml:space="preserve"> </w:t>
      </w:r>
      <w:proofErr w:type="spellStart"/>
      <w:r>
        <w:rPr>
          <w:sz w:val="22"/>
          <w:szCs w:val="22"/>
        </w:rPr>
        <w:t>forţa</w:t>
      </w:r>
      <w:proofErr w:type="spellEnd"/>
      <w:r>
        <w:rPr>
          <w:sz w:val="22"/>
          <w:szCs w:val="22"/>
        </w:rPr>
        <w:t xml:space="preserve"> </w:t>
      </w:r>
      <w:proofErr w:type="spellStart"/>
      <w:r>
        <w:rPr>
          <w:sz w:val="22"/>
          <w:szCs w:val="22"/>
        </w:rPr>
        <w:t>majoră</w:t>
      </w:r>
      <w:proofErr w:type="spellEnd"/>
      <w:r>
        <w:rPr>
          <w:sz w:val="22"/>
          <w:szCs w:val="22"/>
        </w:rPr>
        <w:t xml:space="preserve"> </w:t>
      </w:r>
      <w:proofErr w:type="spellStart"/>
      <w:r>
        <w:rPr>
          <w:sz w:val="22"/>
          <w:szCs w:val="22"/>
        </w:rPr>
        <w:t>împiedică</w:t>
      </w:r>
      <w:proofErr w:type="spellEnd"/>
      <w:r>
        <w:rPr>
          <w:sz w:val="22"/>
          <w:szCs w:val="22"/>
        </w:rPr>
        <w:t xml:space="preserve"> </w:t>
      </w:r>
      <w:proofErr w:type="spellStart"/>
      <w:r>
        <w:rPr>
          <w:sz w:val="22"/>
          <w:szCs w:val="22"/>
        </w:rPr>
        <w:t>una</w:t>
      </w:r>
      <w:proofErr w:type="spellEnd"/>
      <w:r>
        <w:rPr>
          <w:sz w:val="22"/>
          <w:szCs w:val="22"/>
        </w:rPr>
        <w:t xml:space="preserve"> din </w:t>
      </w:r>
      <w:proofErr w:type="spellStart"/>
      <w:r>
        <w:rPr>
          <w:sz w:val="22"/>
          <w:szCs w:val="22"/>
        </w:rPr>
        <w:t>părţi</w:t>
      </w:r>
      <w:proofErr w:type="spellEnd"/>
      <w:r>
        <w:rPr>
          <w:sz w:val="22"/>
          <w:szCs w:val="22"/>
        </w:rPr>
        <w:t xml:space="preserve"> să-şi execute o </w:t>
      </w:r>
      <w:proofErr w:type="spellStart"/>
      <w:r>
        <w:rPr>
          <w:sz w:val="22"/>
          <w:szCs w:val="22"/>
        </w:rPr>
        <w:t>obligaţie</w:t>
      </w:r>
      <w:proofErr w:type="spellEnd"/>
      <w:r>
        <w:rPr>
          <w:sz w:val="22"/>
          <w:szCs w:val="22"/>
        </w:rPr>
        <w:t xml:space="preserve"> </w:t>
      </w:r>
      <w:proofErr w:type="spellStart"/>
      <w:r>
        <w:rPr>
          <w:sz w:val="22"/>
          <w:szCs w:val="22"/>
        </w:rPr>
        <w:t>esenţială</w:t>
      </w:r>
      <w:proofErr w:type="spellEnd"/>
      <w:r>
        <w:rPr>
          <w:sz w:val="22"/>
          <w:szCs w:val="22"/>
        </w:rPr>
        <w:t xml:space="preserve"> </w:t>
      </w:r>
      <w:proofErr w:type="spellStart"/>
      <w:r>
        <w:rPr>
          <w:sz w:val="22"/>
          <w:szCs w:val="22"/>
        </w:rPr>
        <w:t>timp</w:t>
      </w:r>
      <w:proofErr w:type="spellEnd"/>
      <w:r>
        <w:rPr>
          <w:sz w:val="22"/>
          <w:szCs w:val="22"/>
        </w:rPr>
        <w:t xml:space="preserve"> de 3 luni; </w:t>
      </w:r>
      <w:r>
        <w:rPr>
          <w:b/>
          <w:bCs/>
          <w:sz w:val="22"/>
          <w:szCs w:val="22"/>
        </w:rPr>
        <w:t>(5)</w:t>
      </w:r>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reziliere</w:t>
      </w:r>
      <w:proofErr w:type="spellEnd"/>
      <w:r>
        <w:rPr>
          <w:sz w:val="22"/>
          <w:szCs w:val="22"/>
        </w:rPr>
        <w:t>.</w:t>
      </w:r>
    </w:p>
    <w:p w14:paraId="78040585" w14:textId="77777777" w:rsidR="00A248C5" w:rsidRPr="00AF7FFC" w:rsidRDefault="00A248C5">
      <w:pPr>
        <w:pStyle w:val="BodyText"/>
        <w:numPr>
          <w:ilvl w:val="1"/>
          <w:numId w:val="6"/>
        </w:numPr>
        <w:spacing w:after="0"/>
        <w:jc w:val="both"/>
        <w:rPr>
          <w:sz w:val="22"/>
          <w:szCs w:val="22"/>
          <w:lang w:val="it-IT"/>
        </w:rPr>
      </w:pPr>
      <w:proofErr w:type="spellStart"/>
      <w:r>
        <w:rPr>
          <w:sz w:val="22"/>
          <w:szCs w:val="22"/>
        </w:rPr>
        <w:t>Rezilierea</w:t>
      </w:r>
      <w:proofErr w:type="spellEnd"/>
      <w:r>
        <w:rPr>
          <w:sz w:val="22"/>
          <w:szCs w:val="22"/>
        </w:rPr>
        <w:t xml:space="preserve"> </w:t>
      </w:r>
      <w:proofErr w:type="spellStart"/>
      <w:r>
        <w:rPr>
          <w:sz w:val="22"/>
          <w:szCs w:val="22"/>
        </w:rPr>
        <w:t>intervine</w:t>
      </w:r>
      <w:proofErr w:type="spellEnd"/>
      <w:r>
        <w:rPr>
          <w:sz w:val="22"/>
          <w:szCs w:val="22"/>
        </w:rPr>
        <w:t xml:space="preserve"> la </w:t>
      </w:r>
      <w:proofErr w:type="spellStart"/>
      <w:r>
        <w:rPr>
          <w:sz w:val="22"/>
          <w:szCs w:val="22"/>
        </w:rPr>
        <w:t>cererea</w:t>
      </w:r>
      <w:proofErr w:type="spellEnd"/>
      <w:r>
        <w:rPr>
          <w:sz w:val="22"/>
          <w:szCs w:val="22"/>
        </w:rPr>
        <w:t xml:space="preserve"> </w:t>
      </w:r>
      <w:proofErr w:type="spellStart"/>
      <w:r>
        <w:rPr>
          <w:sz w:val="22"/>
          <w:szCs w:val="22"/>
        </w:rPr>
        <w:t>Parţii</w:t>
      </w:r>
      <w:proofErr w:type="spellEnd"/>
      <w:r>
        <w:rPr>
          <w:sz w:val="22"/>
          <w:szCs w:val="22"/>
        </w:rPr>
        <w:t xml:space="preserve"> care şi-a </w:t>
      </w:r>
      <w:proofErr w:type="spellStart"/>
      <w:r>
        <w:rPr>
          <w:sz w:val="22"/>
          <w:szCs w:val="22"/>
        </w:rPr>
        <w:t>îndeplinit</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este</w:t>
      </w:r>
      <w:proofErr w:type="spellEnd"/>
      <w:r>
        <w:rPr>
          <w:sz w:val="22"/>
          <w:szCs w:val="22"/>
        </w:rPr>
        <w:t xml:space="preserve"> gata să-şi </w:t>
      </w:r>
      <w:proofErr w:type="spellStart"/>
      <w:r>
        <w:rPr>
          <w:sz w:val="22"/>
          <w:szCs w:val="22"/>
        </w:rPr>
        <w:t>îndeplinească</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cazul</w:t>
      </w:r>
      <w:proofErr w:type="spellEnd"/>
      <w:r>
        <w:rPr>
          <w:sz w:val="22"/>
          <w:szCs w:val="22"/>
        </w:rPr>
        <w:t xml:space="preserve"> în care </w:t>
      </w:r>
      <w:proofErr w:type="spellStart"/>
      <w:r>
        <w:rPr>
          <w:sz w:val="22"/>
          <w:szCs w:val="22"/>
        </w:rPr>
        <w:t>cealaltă</w:t>
      </w:r>
      <w:proofErr w:type="spellEnd"/>
      <w:r>
        <w:rPr>
          <w:sz w:val="22"/>
          <w:szCs w:val="22"/>
        </w:rPr>
        <w:t xml:space="preserve"> </w:t>
      </w:r>
      <w:proofErr w:type="spellStart"/>
      <w:r>
        <w:rPr>
          <w:sz w:val="22"/>
          <w:szCs w:val="22"/>
        </w:rPr>
        <w:t>Parte</w:t>
      </w:r>
      <w:proofErr w:type="spellEnd"/>
      <w:r>
        <w:rPr>
          <w:sz w:val="22"/>
          <w:szCs w:val="22"/>
        </w:rPr>
        <w:t xml:space="preserve"> nu îşi </w:t>
      </w:r>
      <w:proofErr w:type="spellStart"/>
      <w:r>
        <w:rPr>
          <w:sz w:val="22"/>
          <w:szCs w:val="22"/>
        </w:rPr>
        <w:t>îndeplineşte</w:t>
      </w:r>
      <w:proofErr w:type="spellEnd"/>
      <w:r>
        <w:rPr>
          <w:sz w:val="22"/>
          <w:szCs w:val="22"/>
        </w:rPr>
        <w:t xml:space="preserve"> </w:t>
      </w:r>
      <w:proofErr w:type="spellStart"/>
      <w:r>
        <w:rPr>
          <w:sz w:val="22"/>
          <w:szCs w:val="22"/>
        </w:rPr>
        <w:t>ori</w:t>
      </w:r>
      <w:proofErr w:type="spellEnd"/>
      <w:r>
        <w:rPr>
          <w:sz w:val="22"/>
          <w:szCs w:val="22"/>
        </w:rPr>
        <w:t xml:space="preserve"> îşi </w:t>
      </w:r>
      <w:proofErr w:type="spellStart"/>
      <w:r>
        <w:rPr>
          <w:sz w:val="22"/>
          <w:szCs w:val="22"/>
        </w:rPr>
        <w:t>îndeplineşte</w:t>
      </w:r>
      <w:proofErr w:type="spellEnd"/>
      <w:r>
        <w:rPr>
          <w:sz w:val="22"/>
          <w:szCs w:val="22"/>
        </w:rPr>
        <w:t xml:space="preserve"> </w:t>
      </w:r>
      <w:proofErr w:type="spellStart"/>
      <w:r>
        <w:rPr>
          <w:sz w:val="22"/>
          <w:szCs w:val="22"/>
        </w:rPr>
        <w:t>necorespunzător</w:t>
      </w:r>
      <w:proofErr w:type="spellEnd"/>
      <w:r>
        <w:rPr>
          <w:sz w:val="22"/>
          <w:szCs w:val="22"/>
        </w:rPr>
        <w:t xml:space="preserve"> </w:t>
      </w:r>
      <w:proofErr w:type="spellStart"/>
      <w:r>
        <w:rPr>
          <w:sz w:val="22"/>
          <w:szCs w:val="22"/>
        </w:rPr>
        <w:t>obligaţiile</w:t>
      </w:r>
      <w:proofErr w:type="spellEnd"/>
      <w:r>
        <w:rPr>
          <w:sz w:val="22"/>
          <w:szCs w:val="22"/>
        </w:rPr>
        <w:t xml:space="preserve"> </w:t>
      </w:r>
      <w:proofErr w:type="spellStart"/>
      <w:r>
        <w:rPr>
          <w:sz w:val="22"/>
          <w:szCs w:val="22"/>
        </w:rPr>
        <w:t>contractuale</w:t>
      </w:r>
      <w:proofErr w:type="spellEnd"/>
      <w:r>
        <w:rPr>
          <w:sz w:val="22"/>
          <w:szCs w:val="22"/>
        </w:rPr>
        <w:t xml:space="preserve">. </w:t>
      </w:r>
      <w:r w:rsidRPr="00AF7FFC">
        <w:rPr>
          <w:sz w:val="22"/>
          <w:szCs w:val="22"/>
          <w:lang w:val="it-IT"/>
        </w:rPr>
        <w:t>Rezilierea intervine în puterea unei Notificări scrise, motivată, cu indicarea completă a cauzei rezilierii şi a clauzei contractuale încălcate. În caz de litigiu nu vor putea fi invocate alte motive decât cele expres arătate în cuprinsul Notificarii.</w:t>
      </w:r>
    </w:p>
    <w:p w14:paraId="6B8071D2" w14:textId="77777777" w:rsidR="00A248C5" w:rsidRPr="00AF7FFC" w:rsidRDefault="00A248C5">
      <w:pPr>
        <w:pStyle w:val="BodyText"/>
        <w:numPr>
          <w:ilvl w:val="1"/>
          <w:numId w:val="6"/>
        </w:numPr>
        <w:spacing w:after="0"/>
        <w:jc w:val="both"/>
        <w:rPr>
          <w:b/>
          <w:bCs/>
          <w:sz w:val="22"/>
          <w:szCs w:val="22"/>
          <w:lang w:val="it-IT"/>
        </w:rPr>
      </w:pPr>
      <w:r w:rsidRPr="00AF7FFC">
        <w:rPr>
          <w:sz w:val="22"/>
          <w:szCs w:val="22"/>
          <w:lang w:val="it-IT"/>
        </w:rPr>
        <w:lastRenderedPageBreak/>
        <w:t xml:space="preserve">Încetarea în orice fel a efectelor prezentului Contract nu afectează obligaţiile anterior asumate şi scadente ori curgerea penalităţiilor. </w:t>
      </w:r>
      <w:r w:rsidRPr="00AF7FFC">
        <w:rPr>
          <w:b/>
          <w:bCs/>
          <w:sz w:val="22"/>
          <w:szCs w:val="22"/>
          <w:lang w:val="it-IT"/>
        </w:rPr>
        <w:t xml:space="preserve"> </w:t>
      </w:r>
    </w:p>
    <w:p w14:paraId="3A0D5B27" w14:textId="77777777" w:rsidR="00A248C5" w:rsidRDefault="00A248C5">
      <w:pPr>
        <w:pStyle w:val="BodyText"/>
        <w:numPr>
          <w:ilvl w:val="0"/>
          <w:numId w:val="2"/>
        </w:numPr>
        <w:spacing w:after="0"/>
        <w:jc w:val="both"/>
        <w:rPr>
          <w:sz w:val="22"/>
          <w:szCs w:val="22"/>
        </w:rPr>
      </w:pPr>
      <w:r>
        <w:rPr>
          <w:b/>
          <w:bCs/>
          <w:sz w:val="22"/>
          <w:szCs w:val="22"/>
        </w:rPr>
        <w:t xml:space="preserve">Alte </w:t>
      </w:r>
      <w:proofErr w:type="spellStart"/>
      <w:r>
        <w:rPr>
          <w:b/>
          <w:bCs/>
          <w:sz w:val="22"/>
          <w:szCs w:val="22"/>
        </w:rPr>
        <w:t>clauze</w:t>
      </w:r>
      <w:proofErr w:type="spellEnd"/>
    </w:p>
    <w:p w14:paraId="59755544" w14:textId="77777777" w:rsidR="00A248C5" w:rsidRDefault="00A248C5">
      <w:pPr>
        <w:numPr>
          <w:ilvl w:val="1"/>
          <w:numId w:val="2"/>
        </w:numPr>
        <w:jc w:val="both"/>
        <w:rPr>
          <w:sz w:val="22"/>
          <w:szCs w:val="22"/>
        </w:rPr>
      </w:pPr>
      <w:proofErr w:type="spellStart"/>
      <w:r>
        <w:rPr>
          <w:sz w:val="22"/>
          <w:szCs w:val="22"/>
        </w:rPr>
        <w:t>Prezentul</w:t>
      </w:r>
      <w:proofErr w:type="spellEnd"/>
      <w:r>
        <w:rPr>
          <w:sz w:val="22"/>
          <w:szCs w:val="22"/>
        </w:rPr>
        <w:t xml:space="preserve"> contract </w:t>
      </w:r>
      <w:proofErr w:type="spellStart"/>
      <w:r>
        <w:rPr>
          <w:sz w:val="22"/>
          <w:szCs w:val="22"/>
        </w:rPr>
        <w:t>reprezintă</w:t>
      </w:r>
      <w:proofErr w:type="spellEnd"/>
      <w:r>
        <w:rPr>
          <w:sz w:val="22"/>
          <w:szCs w:val="22"/>
        </w:rPr>
        <w:t xml:space="preserve"> </w:t>
      </w:r>
      <w:proofErr w:type="spellStart"/>
      <w:r>
        <w:rPr>
          <w:sz w:val="22"/>
          <w:szCs w:val="22"/>
        </w:rPr>
        <w:t>menţiunea</w:t>
      </w:r>
      <w:proofErr w:type="spellEnd"/>
      <w:r>
        <w:rPr>
          <w:sz w:val="22"/>
          <w:szCs w:val="22"/>
        </w:rPr>
        <w:t xml:space="preserve"> </w:t>
      </w:r>
      <w:proofErr w:type="spellStart"/>
      <w:r>
        <w:rPr>
          <w:sz w:val="22"/>
          <w:szCs w:val="22"/>
        </w:rPr>
        <w:t>exclusivă</w:t>
      </w:r>
      <w:proofErr w:type="spellEnd"/>
      <w:r>
        <w:rPr>
          <w:sz w:val="22"/>
          <w:szCs w:val="22"/>
        </w:rPr>
        <w:t xml:space="preserve"> a </w:t>
      </w:r>
      <w:proofErr w:type="spellStart"/>
      <w:r>
        <w:rPr>
          <w:sz w:val="22"/>
          <w:szCs w:val="22"/>
        </w:rPr>
        <w:t>înţelegerii</w:t>
      </w:r>
      <w:proofErr w:type="spellEnd"/>
      <w:r>
        <w:rPr>
          <w:sz w:val="22"/>
          <w:szCs w:val="22"/>
        </w:rPr>
        <w:t xml:space="preserve"> </w:t>
      </w:r>
      <w:proofErr w:type="spellStart"/>
      <w:r>
        <w:rPr>
          <w:sz w:val="22"/>
          <w:szCs w:val="22"/>
        </w:rPr>
        <w:t>părţilor</w:t>
      </w:r>
      <w:proofErr w:type="spellEnd"/>
      <w:r>
        <w:rPr>
          <w:sz w:val="22"/>
          <w:szCs w:val="22"/>
        </w:rPr>
        <w:t xml:space="preserve"> şi exclude de la data </w:t>
      </w:r>
      <w:proofErr w:type="spellStart"/>
      <w:r>
        <w:rPr>
          <w:sz w:val="22"/>
          <w:szCs w:val="22"/>
        </w:rPr>
        <w:t>semnării</w:t>
      </w:r>
      <w:proofErr w:type="spellEnd"/>
      <w:r>
        <w:rPr>
          <w:sz w:val="22"/>
          <w:szCs w:val="22"/>
        </w:rPr>
        <w:t xml:space="preserve"> </w:t>
      </w:r>
      <w:proofErr w:type="spellStart"/>
      <w:r>
        <w:rPr>
          <w:sz w:val="22"/>
          <w:szCs w:val="22"/>
        </w:rPr>
        <w:t>orice</w:t>
      </w:r>
      <w:proofErr w:type="spellEnd"/>
      <w:r>
        <w:rPr>
          <w:sz w:val="22"/>
          <w:szCs w:val="22"/>
        </w:rPr>
        <w:t xml:space="preserve"> </w:t>
      </w:r>
      <w:proofErr w:type="spellStart"/>
      <w:r>
        <w:rPr>
          <w:sz w:val="22"/>
          <w:szCs w:val="22"/>
        </w:rPr>
        <w:t>alte</w:t>
      </w:r>
      <w:proofErr w:type="spellEnd"/>
      <w:r>
        <w:rPr>
          <w:sz w:val="22"/>
          <w:szCs w:val="22"/>
        </w:rPr>
        <w:t xml:space="preserve"> </w:t>
      </w:r>
      <w:proofErr w:type="spellStart"/>
      <w:r>
        <w:rPr>
          <w:sz w:val="22"/>
          <w:szCs w:val="22"/>
        </w:rPr>
        <w:t>înţelegeri</w:t>
      </w:r>
      <w:proofErr w:type="spellEnd"/>
      <w:r>
        <w:rPr>
          <w:sz w:val="22"/>
          <w:szCs w:val="22"/>
        </w:rPr>
        <w:t xml:space="preserve"> </w:t>
      </w:r>
      <w:proofErr w:type="spellStart"/>
      <w:r>
        <w:rPr>
          <w:sz w:val="22"/>
          <w:szCs w:val="22"/>
        </w:rPr>
        <w:t>anterioare</w:t>
      </w:r>
      <w:proofErr w:type="spellEnd"/>
      <w:r>
        <w:rPr>
          <w:sz w:val="22"/>
          <w:szCs w:val="22"/>
        </w:rPr>
        <w:t xml:space="preserve">, </w:t>
      </w:r>
      <w:proofErr w:type="spellStart"/>
      <w:r>
        <w:rPr>
          <w:sz w:val="22"/>
          <w:szCs w:val="22"/>
        </w:rPr>
        <w:t>scrise</w:t>
      </w:r>
      <w:proofErr w:type="spellEnd"/>
      <w:r>
        <w:rPr>
          <w:sz w:val="22"/>
          <w:szCs w:val="22"/>
        </w:rPr>
        <w:t xml:space="preserve"> </w:t>
      </w:r>
      <w:proofErr w:type="spellStart"/>
      <w:r>
        <w:rPr>
          <w:sz w:val="22"/>
          <w:szCs w:val="22"/>
        </w:rPr>
        <w:t>sau</w:t>
      </w:r>
      <w:proofErr w:type="spellEnd"/>
      <w:r>
        <w:rPr>
          <w:sz w:val="22"/>
          <w:szCs w:val="22"/>
        </w:rPr>
        <w:t xml:space="preserve"> verbale, </w:t>
      </w:r>
      <w:proofErr w:type="spellStart"/>
      <w:r>
        <w:rPr>
          <w:sz w:val="22"/>
          <w:szCs w:val="22"/>
        </w:rPr>
        <w:t>iar</w:t>
      </w:r>
      <w:proofErr w:type="spellEnd"/>
      <w:r>
        <w:rPr>
          <w:sz w:val="22"/>
          <w:szCs w:val="22"/>
        </w:rPr>
        <w:t xml:space="preserve"> </w:t>
      </w:r>
      <w:proofErr w:type="spellStart"/>
      <w:r>
        <w:rPr>
          <w:sz w:val="22"/>
          <w:szCs w:val="22"/>
        </w:rPr>
        <w:t>modificări</w:t>
      </w:r>
      <w:proofErr w:type="spellEnd"/>
      <w:r>
        <w:rPr>
          <w:sz w:val="22"/>
          <w:szCs w:val="22"/>
        </w:rPr>
        <w:t xml:space="preserve"> pot </w:t>
      </w:r>
      <w:proofErr w:type="spellStart"/>
      <w:r>
        <w:rPr>
          <w:sz w:val="22"/>
          <w:szCs w:val="22"/>
        </w:rPr>
        <w:t>interveni</w:t>
      </w:r>
      <w:proofErr w:type="spellEnd"/>
      <w:r>
        <w:rPr>
          <w:sz w:val="22"/>
          <w:szCs w:val="22"/>
        </w:rPr>
        <w:t xml:space="preserve"> </w:t>
      </w:r>
      <w:proofErr w:type="spellStart"/>
      <w:r>
        <w:rPr>
          <w:sz w:val="22"/>
          <w:szCs w:val="22"/>
        </w:rPr>
        <w:t>prin</w:t>
      </w:r>
      <w:proofErr w:type="spellEnd"/>
      <w:r>
        <w:rPr>
          <w:sz w:val="22"/>
          <w:szCs w:val="22"/>
        </w:rPr>
        <w:t xml:space="preserve"> Act </w:t>
      </w:r>
      <w:proofErr w:type="spellStart"/>
      <w:r>
        <w:rPr>
          <w:sz w:val="22"/>
          <w:szCs w:val="22"/>
        </w:rPr>
        <w:t>aditional</w:t>
      </w:r>
      <w:proofErr w:type="spellEnd"/>
      <w:r>
        <w:rPr>
          <w:sz w:val="22"/>
          <w:szCs w:val="22"/>
        </w:rPr>
        <w:t xml:space="preserve"> </w:t>
      </w:r>
      <w:proofErr w:type="spellStart"/>
      <w:r>
        <w:rPr>
          <w:sz w:val="22"/>
          <w:szCs w:val="22"/>
        </w:rPr>
        <w:t>scris</w:t>
      </w:r>
      <w:proofErr w:type="spellEnd"/>
      <w:r>
        <w:rPr>
          <w:sz w:val="22"/>
          <w:szCs w:val="22"/>
        </w:rPr>
        <w:t>.</w:t>
      </w:r>
    </w:p>
    <w:p w14:paraId="25D22E2E" w14:textId="77777777" w:rsidR="00A248C5" w:rsidRDefault="00A248C5">
      <w:pPr>
        <w:numPr>
          <w:ilvl w:val="1"/>
          <w:numId w:val="2"/>
        </w:numPr>
        <w:jc w:val="both"/>
        <w:rPr>
          <w:sz w:val="22"/>
          <w:szCs w:val="22"/>
        </w:rPr>
      </w:pPr>
      <w:proofErr w:type="spellStart"/>
      <w:r>
        <w:rPr>
          <w:sz w:val="22"/>
          <w:szCs w:val="22"/>
        </w:rPr>
        <w:t>Invalidarea</w:t>
      </w:r>
      <w:proofErr w:type="spellEnd"/>
      <w:r>
        <w:rPr>
          <w:sz w:val="22"/>
          <w:szCs w:val="22"/>
        </w:rPr>
        <w:t xml:space="preserve"> </w:t>
      </w:r>
      <w:proofErr w:type="spellStart"/>
      <w:r>
        <w:rPr>
          <w:sz w:val="22"/>
          <w:szCs w:val="22"/>
        </w:rPr>
        <w:t>ulterioară</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a tranzacţiei </w:t>
      </w:r>
      <w:proofErr w:type="spellStart"/>
      <w:r>
        <w:rPr>
          <w:sz w:val="22"/>
          <w:szCs w:val="22"/>
        </w:rPr>
        <w:t>intermediată</w:t>
      </w:r>
      <w:proofErr w:type="spellEnd"/>
      <w:r>
        <w:rPr>
          <w:sz w:val="22"/>
          <w:szCs w:val="22"/>
        </w:rPr>
        <w:t xml:space="preserve"> de Agenţie </w:t>
      </w:r>
      <w:proofErr w:type="spellStart"/>
      <w:r>
        <w:rPr>
          <w:sz w:val="22"/>
          <w:szCs w:val="22"/>
        </w:rPr>
        <w:t>sau</w:t>
      </w:r>
      <w:proofErr w:type="spellEnd"/>
      <w:r>
        <w:rPr>
          <w:sz w:val="22"/>
          <w:szCs w:val="22"/>
        </w:rPr>
        <w:t xml:space="preserve"> </w:t>
      </w:r>
      <w:proofErr w:type="spellStart"/>
      <w:r>
        <w:rPr>
          <w:sz w:val="22"/>
          <w:szCs w:val="22"/>
        </w:rPr>
        <w:t>neexecutarea</w:t>
      </w:r>
      <w:proofErr w:type="spellEnd"/>
      <w:r>
        <w:rPr>
          <w:sz w:val="22"/>
          <w:szCs w:val="22"/>
        </w:rPr>
        <w:t xml:space="preserve">, din </w:t>
      </w:r>
      <w:proofErr w:type="spellStart"/>
      <w:r>
        <w:rPr>
          <w:sz w:val="22"/>
          <w:szCs w:val="22"/>
        </w:rPr>
        <w:t>orice</w:t>
      </w:r>
      <w:proofErr w:type="spellEnd"/>
      <w:r>
        <w:rPr>
          <w:sz w:val="22"/>
          <w:szCs w:val="22"/>
        </w:rPr>
        <w:t xml:space="preserve"> </w:t>
      </w:r>
      <w:proofErr w:type="spellStart"/>
      <w:r>
        <w:rPr>
          <w:sz w:val="22"/>
          <w:szCs w:val="22"/>
        </w:rPr>
        <w:t>motiv</w:t>
      </w:r>
      <w:proofErr w:type="spellEnd"/>
      <w:r>
        <w:rPr>
          <w:sz w:val="22"/>
          <w:szCs w:val="22"/>
        </w:rPr>
        <w:t xml:space="preserve">, </w:t>
      </w:r>
      <w:proofErr w:type="gramStart"/>
      <w:r>
        <w:rPr>
          <w:sz w:val="22"/>
          <w:szCs w:val="22"/>
        </w:rPr>
        <w:t>a</w:t>
      </w:r>
      <w:proofErr w:type="gramEnd"/>
      <w:r>
        <w:rPr>
          <w:sz w:val="22"/>
          <w:szCs w:val="22"/>
        </w:rPr>
        <w:t xml:space="preserve"> </w:t>
      </w:r>
      <w:proofErr w:type="spellStart"/>
      <w:r>
        <w:rPr>
          <w:sz w:val="22"/>
          <w:szCs w:val="22"/>
        </w:rPr>
        <w:t>obligaţiilor</w:t>
      </w:r>
      <w:proofErr w:type="spellEnd"/>
      <w:r>
        <w:rPr>
          <w:sz w:val="22"/>
          <w:szCs w:val="22"/>
        </w:rPr>
        <w:t xml:space="preserve"> </w:t>
      </w:r>
      <w:proofErr w:type="spellStart"/>
      <w:r>
        <w:rPr>
          <w:sz w:val="22"/>
          <w:szCs w:val="22"/>
        </w:rPr>
        <w:t>asumate</w:t>
      </w:r>
      <w:proofErr w:type="spellEnd"/>
      <w:r>
        <w:rPr>
          <w:sz w:val="22"/>
          <w:szCs w:val="22"/>
        </w:rPr>
        <w:t xml:space="preserve"> în </w:t>
      </w:r>
      <w:proofErr w:type="spellStart"/>
      <w:r>
        <w:rPr>
          <w:sz w:val="22"/>
          <w:szCs w:val="22"/>
        </w:rPr>
        <w:t>tranzacţia</w:t>
      </w:r>
      <w:proofErr w:type="spellEnd"/>
      <w:r>
        <w:rPr>
          <w:sz w:val="22"/>
          <w:szCs w:val="22"/>
        </w:rPr>
        <w:t xml:space="preserve"> </w:t>
      </w:r>
      <w:proofErr w:type="spellStart"/>
      <w:r>
        <w:rPr>
          <w:sz w:val="22"/>
          <w:szCs w:val="22"/>
        </w:rPr>
        <w:t>imobiliară</w:t>
      </w:r>
      <w:proofErr w:type="spellEnd"/>
      <w:r>
        <w:rPr>
          <w:sz w:val="22"/>
          <w:szCs w:val="22"/>
        </w:rPr>
        <w:t xml:space="preserve"> </w:t>
      </w:r>
      <w:proofErr w:type="spellStart"/>
      <w:r>
        <w:rPr>
          <w:sz w:val="22"/>
          <w:szCs w:val="22"/>
        </w:rPr>
        <w:t>intermediată</w:t>
      </w:r>
      <w:proofErr w:type="spellEnd"/>
      <w:r>
        <w:rPr>
          <w:sz w:val="22"/>
          <w:szCs w:val="22"/>
        </w:rPr>
        <w:t xml:space="preserve"> de Agenţie, nu </w:t>
      </w:r>
      <w:proofErr w:type="spellStart"/>
      <w:r>
        <w:rPr>
          <w:sz w:val="22"/>
          <w:szCs w:val="22"/>
        </w:rPr>
        <w:t>afectează</w:t>
      </w:r>
      <w:proofErr w:type="spellEnd"/>
      <w:r>
        <w:rPr>
          <w:sz w:val="22"/>
          <w:szCs w:val="22"/>
        </w:rPr>
        <w:t xml:space="preserve"> în </w:t>
      </w:r>
      <w:proofErr w:type="spellStart"/>
      <w:r>
        <w:rPr>
          <w:sz w:val="22"/>
          <w:szCs w:val="22"/>
        </w:rPr>
        <w:t>nici</w:t>
      </w:r>
      <w:proofErr w:type="spellEnd"/>
      <w:r>
        <w:rPr>
          <w:sz w:val="22"/>
          <w:szCs w:val="22"/>
        </w:rPr>
        <w:t xml:space="preserve"> un </w:t>
      </w:r>
      <w:proofErr w:type="spellStart"/>
      <w:r>
        <w:rPr>
          <w:sz w:val="22"/>
          <w:szCs w:val="22"/>
        </w:rPr>
        <w:t>fel</w:t>
      </w:r>
      <w:proofErr w:type="spellEnd"/>
      <w:r>
        <w:rPr>
          <w:sz w:val="22"/>
          <w:szCs w:val="22"/>
        </w:rPr>
        <w:t xml:space="preserve"> </w:t>
      </w:r>
      <w:proofErr w:type="spellStart"/>
      <w:r>
        <w:rPr>
          <w:sz w:val="22"/>
          <w:szCs w:val="22"/>
        </w:rPr>
        <w:t>dreptul</w:t>
      </w:r>
      <w:proofErr w:type="spellEnd"/>
      <w:r>
        <w:rPr>
          <w:sz w:val="22"/>
          <w:szCs w:val="22"/>
        </w:rPr>
        <w:t xml:space="preserve"> Agenţiei la </w:t>
      </w:r>
      <w:proofErr w:type="spellStart"/>
      <w:r>
        <w:rPr>
          <w:sz w:val="22"/>
          <w:szCs w:val="22"/>
        </w:rPr>
        <w:t>încasarea</w:t>
      </w:r>
      <w:proofErr w:type="spellEnd"/>
      <w:r>
        <w:rPr>
          <w:sz w:val="22"/>
          <w:szCs w:val="22"/>
        </w:rPr>
        <w:t xml:space="preserve"> </w:t>
      </w:r>
      <w:proofErr w:type="spellStart"/>
      <w:r>
        <w:rPr>
          <w:sz w:val="22"/>
          <w:szCs w:val="22"/>
        </w:rPr>
        <w:t>comisionului</w:t>
      </w:r>
      <w:proofErr w:type="spellEnd"/>
      <w:r>
        <w:rPr>
          <w:sz w:val="22"/>
          <w:szCs w:val="22"/>
          <w:lang w:val="ro-RO"/>
        </w:rPr>
        <w:t>, în cazul în care s-</w:t>
      </w:r>
      <w:proofErr w:type="gramStart"/>
      <w:r>
        <w:rPr>
          <w:sz w:val="22"/>
          <w:szCs w:val="22"/>
          <w:lang w:val="ro-RO"/>
        </w:rPr>
        <w:t>a</w:t>
      </w:r>
      <w:proofErr w:type="gramEnd"/>
      <w:r>
        <w:rPr>
          <w:sz w:val="22"/>
          <w:szCs w:val="22"/>
          <w:lang w:val="ro-RO"/>
        </w:rPr>
        <w:t xml:space="preserve"> achitat minim 10% ca avans din valoarea tranzacției imobilului</w:t>
      </w:r>
      <w:r>
        <w:rPr>
          <w:sz w:val="22"/>
          <w:szCs w:val="22"/>
        </w:rPr>
        <w:t xml:space="preserve">. </w:t>
      </w:r>
    </w:p>
    <w:p w14:paraId="4E266C04" w14:textId="77777777" w:rsidR="00A248C5" w:rsidRDefault="00A248C5">
      <w:pPr>
        <w:numPr>
          <w:ilvl w:val="1"/>
          <w:numId w:val="2"/>
        </w:numPr>
        <w:jc w:val="both"/>
        <w:rPr>
          <w:sz w:val="22"/>
          <w:szCs w:val="22"/>
        </w:rPr>
      </w:pPr>
      <w:r>
        <w:rPr>
          <w:sz w:val="22"/>
          <w:szCs w:val="22"/>
        </w:rPr>
        <w:t xml:space="preserve">Orice </w:t>
      </w:r>
      <w:proofErr w:type="spellStart"/>
      <w:r>
        <w:rPr>
          <w:sz w:val="22"/>
          <w:szCs w:val="22"/>
        </w:rPr>
        <w:t>sumă</w:t>
      </w:r>
      <w:proofErr w:type="spellEnd"/>
      <w:r>
        <w:rPr>
          <w:sz w:val="22"/>
          <w:szCs w:val="22"/>
        </w:rPr>
        <w:t xml:space="preserve"> </w:t>
      </w:r>
      <w:proofErr w:type="spellStart"/>
      <w:r>
        <w:rPr>
          <w:sz w:val="22"/>
          <w:szCs w:val="22"/>
        </w:rPr>
        <w:t>datorată</w:t>
      </w:r>
      <w:proofErr w:type="spellEnd"/>
      <w:r>
        <w:rPr>
          <w:sz w:val="22"/>
          <w:szCs w:val="22"/>
        </w:rPr>
        <w:t xml:space="preserve"> </w:t>
      </w:r>
      <w:proofErr w:type="spellStart"/>
      <w:r>
        <w:rPr>
          <w:sz w:val="22"/>
          <w:szCs w:val="22"/>
        </w:rPr>
        <w:t>potrivit</w:t>
      </w:r>
      <w:proofErr w:type="spellEnd"/>
      <w:r>
        <w:rPr>
          <w:sz w:val="22"/>
          <w:szCs w:val="22"/>
        </w:rPr>
        <w:t xml:space="preserve"> </w:t>
      </w:r>
      <w:proofErr w:type="spellStart"/>
      <w:r>
        <w:rPr>
          <w:sz w:val="22"/>
          <w:szCs w:val="22"/>
        </w:rPr>
        <w:t>prezentului</w:t>
      </w:r>
      <w:proofErr w:type="spellEnd"/>
      <w:r>
        <w:rPr>
          <w:sz w:val="22"/>
          <w:szCs w:val="22"/>
        </w:rPr>
        <w:t xml:space="preserve"> Contract </w:t>
      </w:r>
      <w:proofErr w:type="spellStart"/>
      <w:r>
        <w:rPr>
          <w:sz w:val="22"/>
          <w:szCs w:val="22"/>
        </w:rPr>
        <w:t>este</w:t>
      </w:r>
      <w:proofErr w:type="spellEnd"/>
      <w:r>
        <w:rPr>
          <w:sz w:val="22"/>
          <w:szCs w:val="22"/>
        </w:rPr>
        <w:t xml:space="preserve"> </w:t>
      </w:r>
      <w:proofErr w:type="spellStart"/>
      <w:r>
        <w:rPr>
          <w:sz w:val="22"/>
          <w:szCs w:val="22"/>
        </w:rPr>
        <w:t>scadentă</w:t>
      </w:r>
      <w:proofErr w:type="spellEnd"/>
      <w:r>
        <w:rPr>
          <w:sz w:val="22"/>
          <w:szCs w:val="22"/>
        </w:rPr>
        <w:t xml:space="preserve"> în </w:t>
      </w:r>
      <w:proofErr w:type="spellStart"/>
      <w:r>
        <w:rPr>
          <w:sz w:val="22"/>
          <w:szCs w:val="22"/>
        </w:rPr>
        <w:t>ziua</w:t>
      </w:r>
      <w:proofErr w:type="spellEnd"/>
      <w:r>
        <w:rPr>
          <w:sz w:val="22"/>
          <w:szCs w:val="22"/>
        </w:rPr>
        <w:t xml:space="preserve"> </w:t>
      </w:r>
      <w:proofErr w:type="spellStart"/>
      <w:r>
        <w:rPr>
          <w:sz w:val="22"/>
          <w:szCs w:val="22"/>
        </w:rPr>
        <w:t>împlinirii</w:t>
      </w:r>
      <w:proofErr w:type="spellEnd"/>
      <w:r>
        <w:rPr>
          <w:sz w:val="22"/>
          <w:szCs w:val="22"/>
        </w:rPr>
        <w:t xml:space="preserve"> </w:t>
      </w:r>
      <w:proofErr w:type="spellStart"/>
      <w:r>
        <w:rPr>
          <w:sz w:val="22"/>
          <w:szCs w:val="22"/>
        </w:rPr>
        <w:t>termenului</w:t>
      </w:r>
      <w:proofErr w:type="spellEnd"/>
      <w:r>
        <w:rPr>
          <w:sz w:val="22"/>
          <w:szCs w:val="22"/>
        </w:rPr>
        <w:t xml:space="preserve"> </w:t>
      </w:r>
      <w:proofErr w:type="spellStart"/>
      <w:r>
        <w:rPr>
          <w:sz w:val="22"/>
          <w:szCs w:val="22"/>
        </w:rPr>
        <w:t>stipulat</w:t>
      </w:r>
      <w:proofErr w:type="spellEnd"/>
      <w:r>
        <w:rPr>
          <w:sz w:val="22"/>
          <w:szCs w:val="22"/>
        </w:rPr>
        <w:t xml:space="preserve">, </w:t>
      </w:r>
      <w:proofErr w:type="spellStart"/>
      <w:r>
        <w:rPr>
          <w:sz w:val="22"/>
          <w:szCs w:val="22"/>
        </w:rPr>
        <w:t>debitorul</w:t>
      </w:r>
      <w:proofErr w:type="spellEnd"/>
      <w:r>
        <w:rPr>
          <w:sz w:val="22"/>
          <w:szCs w:val="22"/>
        </w:rPr>
        <w:t xml:space="preserve"> </w:t>
      </w:r>
      <w:proofErr w:type="spellStart"/>
      <w:r>
        <w:rPr>
          <w:sz w:val="22"/>
          <w:szCs w:val="22"/>
        </w:rPr>
        <w:t>fiind</w:t>
      </w:r>
      <w:proofErr w:type="spellEnd"/>
      <w:r>
        <w:rPr>
          <w:sz w:val="22"/>
          <w:szCs w:val="22"/>
        </w:rPr>
        <w:t xml:space="preserve"> de </w:t>
      </w:r>
      <w:proofErr w:type="spellStart"/>
      <w:r>
        <w:rPr>
          <w:sz w:val="22"/>
          <w:szCs w:val="22"/>
        </w:rPr>
        <w:t>drept</w:t>
      </w:r>
      <w:proofErr w:type="spellEnd"/>
      <w:r>
        <w:rPr>
          <w:sz w:val="22"/>
          <w:szCs w:val="22"/>
        </w:rPr>
        <w:t xml:space="preserve"> în </w:t>
      </w:r>
      <w:proofErr w:type="spellStart"/>
      <w:r>
        <w:rPr>
          <w:sz w:val="22"/>
          <w:szCs w:val="22"/>
        </w:rPr>
        <w:t>întarziere</w:t>
      </w:r>
      <w:proofErr w:type="spellEnd"/>
      <w:r>
        <w:rPr>
          <w:sz w:val="22"/>
          <w:szCs w:val="22"/>
        </w:rPr>
        <w:t xml:space="preserve"> </w:t>
      </w:r>
      <w:proofErr w:type="spellStart"/>
      <w:r>
        <w:rPr>
          <w:sz w:val="22"/>
          <w:szCs w:val="22"/>
        </w:rPr>
        <w:t>fără</w:t>
      </w:r>
      <w:proofErr w:type="spellEnd"/>
      <w:r>
        <w:rPr>
          <w:sz w:val="22"/>
          <w:szCs w:val="22"/>
        </w:rPr>
        <w:t xml:space="preserve"> a fi </w:t>
      </w:r>
      <w:proofErr w:type="spellStart"/>
      <w:r>
        <w:rPr>
          <w:sz w:val="22"/>
          <w:szCs w:val="22"/>
        </w:rPr>
        <w:t>necesară</w:t>
      </w:r>
      <w:proofErr w:type="spellEnd"/>
      <w:r>
        <w:rPr>
          <w:sz w:val="22"/>
          <w:szCs w:val="22"/>
        </w:rPr>
        <w:t xml:space="preserve"> </w:t>
      </w:r>
      <w:proofErr w:type="spellStart"/>
      <w:r>
        <w:rPr>
          <w:sz w:val="22"/>
          <w:szCs w:val="22"/>
        </w:rPr>
        <w:t>punerea</w:t>
      </w:r>
      <w:proofErr w:type="spellEnd"/>
      <w:r>
        <w:rPr>
          <w:sz w:val="22"/>
          <w:szCs w:val="22"/>
        </w:rPr>
        <w:t xml:space="preserve"> în </w:t>
      </w:r>
      <w:proofErr w:type="spellStart"/>
      <w:r>
        <w:rPr>
          <w:sz w:val="22"/>
          <w:szCs w:val="22"/>
        </w:rPr>
        <w:t>întârziere</w:t>
      </w:r>
      <w:proofErr w:type="spellEnd"/>
      <w:r>
        <w:rPr>
          <w:sz w:val="22"/>
          <w:szCs w:val="22"/>
        </w:rPr>
        <w:t xml:space="preserve"> </w:t>
      </w:r>
      <w:proofErr w:type="spellStart"/>
      <w:r>
        <w:rPr>
          <w:sz w:val="22"/>
          <w:szCs w:val="22"/>
        </w:rPr>
        <w:t>ori</w:t>
      </w:r>
      <w:proofErr w:type="spellEnd"/>
      <w:r>
        <w:rPr>
          <w:sz w:val="22"/>
          <w:szCs w:val="22"/>
        </w:rPr>
        <w:t xml:space="preserve"> </w:t>
      </w:r>
      <w:proofErr w:type="spellStart"/>
      <w:r>
        <w:rPr>
          <w:sz w:val="22"/>
          <w:szCs w:val="22"/>
        </w:rPr>
        <w:t>altă</w:t>
      </w:r>
      <w:proofErr w:type="spellEnd"/>
      <w:r>
        <w:rPr>
          <w:sz w:val="22"/>
          <w:szCs w:val="22"/>
        </w:rPr>
        <w:t xml:space="preserve"> </w:t>
      </w:r>
      <w:proofErr w:type="spellStart"/>
      <w:r>
        <w:rPr>
          <w:sz w:val="22"/>
          <w:szCs w:val="22"/>
        </w:rPr>
        <w:t>formalitate</w:t>
      </w:r>
      <w:proofErr w:type="spellEnd"/>
      <w:r>
        <w:rPr>
          <w:sz w:val="22"/>
          <w:szCs w:val="22"/>
        </w:rPr>
        <w:t xml:space="preserve">. </w:t>
      </w:r>
    </w:p>
    <w:p w14:paraId="4E98D6C2" w14:textId="303FD173" w:rsidR="00A248C5" w:rsidRPr="00AF7FFC" w:rsidRDefault="00A248C5">
      <w:pPr>
        <w:numPr>
          <w:ilvl w:val="1"/>
          <w:numId w:val="2"/>
        </w:numPr>
        <w:jc w:val="both"/>
        <w:rPr>
          <w:sz w:val="22"/>
          <w:szCs w:val="22"/>
          <w:lang w:val="it-IT"/>
        </w:rPr>
      </w:pPr>
      <w:r w:rsidRPr="00AF7FFC">
        <w:rPr>
          <w:sz w:val="22"/>
          <w:szCs w:val="22"/>
          <w:lang w:val="it-IT"/>
        </w:rPr>
        <w:t xml:space="preserve">Orice comunicare în executarea prezentului Contract este valabilă în masura în care poate fi verificată identitatea expeditorului, a datei expedierii şi a datei recepţiei, precum şi conţinutul complet </w:t>
      </w:r>
      <w:r w:rsidR="000A792E">
        <w:rPr>
          <w:sz w:val="22"/>
          <w:szCs w:val="22"/>
          <w:lang w:val="it-IT"/>
        </w:rPr>
        <w:t>ș</w:t>
      </w:r>
      <w:r w:rsidRPr="00AF7FFC">
        <w:rPr>
          <w:sz w:val="22"/>
          <w:szCs w:val="22"/>
          <w:lang w:val="it-IT"/>
        </w:rPr>
        <w:t>i lizibil al comunicării.</w:t>
      </w:r>
    </w:p>
    <w:p w14:paraId="03097809" w14:textId="77777777" w:rsidR="00A248C5" w:rsidRDefault="00A248C5">
      <w:pPr>
        <w:numPr>
          <w:ilvl w:val="1"/>
          <w:numId w:val="2"/>
        </w:numPr>
        <w:jc w:val="both"/>
        <w:rPr>
          <w:sz w:val="22"/>
          <w:szCs w:val="22"/>
          <w:lang w:val="it-IT"/>
        </w:rPr>
      </w:pPr>
      <w:r w:rsidRPr="00AF7FFC">
        <w:rPr>
          <w:sz w:val="22"/>
          <w:szCs w:val="22"/>
          <w:lang w:val="it-IT"/>
        </w:rPr>
        <w:t xml:space="preserve">Orice litigiu privind valabilitatea, executarea ori interpretarea Contractului este de competenţa instanţelor judecătoreşti din Cluj Napoca. </w:t>
      </w:r>
    </w:p>
    <w:p w14:paraId="235325CA" w14:textId="4583495D" w:rsidR="00EA6E41" w:rsidRDefault="00961D9A" w:rsidP="009877AC">
      <w:pPr>
        <w:numPr>
          <w:ilvl w:val="1"/>
          <w:numId w:val="2"/>
        </w:numPr>
        <w:jc w:val="both"/>
        <w:rPr>
          <w:sz w:val="22"/>
          <w:szCs w:val="22"/>
          <w:lang w:val="it-IT"/>
        </w:rPr>
      </w:pPr>
      <w:r w:rsidRPr="00961D9A">
        <w:rPr>
          <w:rFonts w:eastAsia="Times New Roman"/>
          <w:sz w:val="22"/>
          <w:szCs w:val="22"/>
          <w:lang w:val="it-IT"/>
        </w:rPr>
        <w:t xml:space="preserve">Subsemnatul CLIENT </w:t>
      </w:r>
      <w:r w:rsidR="00196899">
        <w:rPr>
          <w:rFonts w:eastAsia="Times New Roman"/>
          <w:sz w:val="22"/>
          <w:szCs w:val="22"/>
          <w:lang w:val="it-IT"/>
        </w:rPr>
        <w:t>î</w:t>
      </w:r>
      <w:r w:rsidRPr="00961D9A">
        <w:rPr>
          <w:rFonts w:eastAsia="Times New Roman"/>
          <w:sz w:val="22"/>
          <w:szCs w:val="22"/>
          <w:lang w:val="it-IT"/>
        </w:rPr>
        <w:t xml:space="preserve">mi exprim acordul </w:t>
      </w:r>
      <w:r w:rsidR="00196899">
        <w:rPr>
          <w:rFonts w:eastAsia="Times New Roman"/>
          <w:sz w:val="22"/>
          <w:szCs w:val="22"/>
          <w:lang w:val="it-IT"/>
        </w:rPr>
        <w:t>ș</w:t>
      </w:r>
      <w:r w:rsidRPr="00961D9A">
        <w:rPr>
          <w:rFonts w:eastAsia="Times New Roman"/>
          <w:sz w:val="22"/>
          <w:szCs w:val="22"/>
          <w:lang w:val="it-IT"/>
        </w:rPr>
        <w:t>i</w:t>
      </w:r>
      <w:r w:rsidR="00196899">
        <w:rPr>
          <w:rFonts w:eastAsia="Times New Roman"/>
          <w:sz w:val="22"/>
          <w:szCs w:val="22"/>
          <w:lang w:val="it-IT"/>
        </w:rPr>
        <w:t xml:space="preserve"> </w:t>
      </w:r>
      <w:r w:rsidRPr="00961D9A">
        <w:rPr>
          <w:rFonts w:eastAsia="Times New Roman"/>
          <w:sz w:val="22"/>
          <w:szCs w:val="22"/>
          <w:lang w:val="it-IT"/>
        </w:rPr>
        <w:t>consimt la prelucrarea de date cu caracter personal, GDPR, in conformitate cu prevederile legisla</w:t>
      </w:r>
      <w:r w:rsidR="00E8714C">
        <w:rPr>
          <w:rFonts w:eastAsia="Times New Roman"/>
          <w:sz w:val="22"/>
          <w:szCs w:val="22"/>
          <w:lang w:val="it-IT"/>
        </w:rPr>
        <w:t>ț</w:t>
      </w:r>
      <w:r w:rsidRPr="00961D9A">
        <w:rPr>
          <w:rFonts w:eastAsia="Times New Roman"/>
          <w:sz w:val="22"/>
          <w:szCs w:val="22"/>
          <w:lang w:val="it-IT"/>
        </w:rPr>
        <w:t>iei pentru protec</w:t>
      </w:r>
      <w:r w:rsidR="00E8714C">
        <w:rPr>
          <w:rFonts w:eastAsia="Times New Roman"/>
          <w:sz w:val="22"/>
          <w:szCs w:val="22"/>
          <w:lang w:val="it-IT"/>
        </w:rPr>
        <w:t>ț</w:t>
      </w:r>
      <w:r w:rsidRPr="00961D9A">
        <w:rPr>
          <w:rFonts w:eastAsia="Times New Roman"/>
          <w:sz w:val="22"/>
          <w:szCs w:val="22"/>
          <w:lang w:val="it-IT"/>
        </w:rPr>
        <w:t xml:space="preserve">ia persoanelor cu privire la prelucrarea datelor cu caracter personal </w:t>
      </w:r>
      <w:r w:rsidR="001E5B0C">
        <w:rPr>
          <w:rFonts w:eastAsia="Times New Roman"/>
          <w:sz w:val="22"/>
          <w:szCs w:val="22"/>
          <w:lang w:val="it-IT"/>
        </w:rPr>
        <w:t>ș</w:t>
      </w:r>
      <w:r w:rsidRPr="00961D9A">
        <w:rPr>
          <w:rFonts w:eastAsia="Times New Roman"/>
          <w:sz w:val="22"/>
          <w:szCs w:val="22"/>
          <w:lang w:val="it-IT"/>
        </w:rPr>
        <w:t xml:space="preserve">i libera circulatie a acestor date, </w:t>
      </w:r>
      <w:r w:rsidR="001E5B0C">
        <w:rPr>
          <w:rFonts w:eastAsia="Times New Roman"/>
          <w:sz w:val="22"/>
          <w:szCs w:val="22"/>
          <w:lang w:val="it-IT"/>
        </w:rPr>
        <w:t>ș</w:t>
      </w:r>
      <w:r w:rsidRPr="00961D9A">
        <w:rPr>
          <w:rFonts w:eastAsia="Times New Roman"/>
          <w:sz w:val="22"/>
          <w:szCs w:val="22"/>
          <w:lang w:val="it-IT"/>
        </w:rPr>
        <w:t xml:space="preserve">i respectiv cu prevederile legislatiei adiacente. </w:t>
      </w:r>
      <w:r w:rsidR="001E5B0C">
        <w:rPr>
          <w:rFonts w:eastAsia="Times New Roman"/>
          <w:sz w:val="22"/>
          <w:szCs w:val="22"/>
          <w:lang w:val="it-IT"/>
        </w:rPr>
        <w:t>Î</w:t>
      </w:r>
      <w:r w:rsidRPr="00961D9A">
        <w:rPr>
          <w:rFonts w:eastAsia="Times New Roman"/>
          <w:sz w:val="22"/>
          <w:szCs w:val="22"/>
          <w:lang w:val="it-IT"/>
        </w:rPr>
        <w:t>n acest sens, dac</w:t>
      </w:r>
      <w:r w:rsidR="001E5B0C">
        <w:rPr>
          <w:rFonts w:eastAsia="Times New Roman"/>
          <w:sz w:val="22"/>
          <w:szCs w:val="22"/>
          <w:lang w:val="it-IT"/>
        </w:rPr>
        <w:t>ă</w:t>
      </w:r>
      <w:r w:rsidRPr="00961D9A">
        <w:rPr>
          <w:rFonts w:eastAsia="Times New Roman"/>
          <w:sz w:val="22"/>
          <w:szCs w:val="22"/>
          <w:lang w:val="it-IT"/>
        </w:rPr>
        <w:t xml:space="preserve"> va fi cazul, AGEN</w:t>
      </w:r>
      <w:r w:rsidR="000A792E">
        <w:rPr>
          <w:rFonts w:eastAsia="Times New Roman"/>
          <w:sz w:val="22"/>
          <w:szCs w:val="22"/>
          <w:lang w:val="it-IT"/>
        </w:rPr>
        <w:t>Ț</w:t>
      </w:r>
      <w:r w:rsidRPr="00961D9A">
        <w:rPr>
          <w:rFonts w:eastAsia="Times New Roman"/>
          <w:sz w:val="22"/>
          <w:szCs w:val="22"/>
          <w:lang w:val="it-IT"/>
        </w:rPr>
        <w:t xml:space="preserve">IA va procesa </w:t>
      </w:r>
      <w:r w:rsidR="000A792E">
        <w:rPr>
          <w:rFonts w:eastAsia="Times New Roman"/>
          <w:sz w:val="22"/>
          <w:szCs w:val="22"/>
          <w:lang w:val="it-IT"/>
        </w:rPr>
        <w:t>ș</w:t>
      </w:r>
      <w:r w:rsidRPr="00961D9A">
        <w:rPr>
          <w:rFonts w:eastAsia="Times New Roman"/>
          <w:sz w:val="22"/>
          <w:szCs w:val="22"/>
          <w:lang w:val="it-IT"/>
        </w:rPr>
        <w:t>i prelucra, respectiv va stoca datele cu caracter personal cu bun</w:t>
      </w:r>
      <w:r w:rsidR="000A792E">
        <w:rPr>
          <w:rFonts w:eastAsia="Times New Roman"/>
          <w:sz w:val="22"/>
          <w:szCs w:val="22"/>
          <w:lang w:val="it-IT"/>
        </w:rPr>
        <w:t>ă</w:t>
      </w:r>
      <w:r w:rsidRPr="00961D9A">
        <w:rPr>
          <w:rFonts w:eastAsia="Times New Roman"/>
          <w:sz w:val="22"/>
          <w:szCs w:val="22"/>
          <w:lang w:val="it-IT"/>
        </w:rPr>
        <w:t xml:space="preserve"> credin</w:t>
      </w:r>
      <w:r w:rsidR="000A792E">
        <w:rPr>
          <w:rFonts w:eastAsia="Times New Roman"/>
          <w:sz w:val="22"/>
          <w:szCs w:val="22"/>
          <w:lang w:val="it-IT"/>
        </w:rPr>
        <w:t>ță</w:t>
      </w:r>
      <w:r w:rsidRPr="00961D9A">
        <w:rPr>
          <w:rFonts w:eastAsia="Times New Roman"/>
          <w:sz w:val="22"/>
          <w:szCs w:val="22"/>
          <w:lang w:val="it-IT"/>
        </w:rPr>
        <w:t xml:space="preserve">, pentru scopuri contractuale </w:t>
      </w:r>
      <w:r w:rsidR="000A792E">
        <w:rPr>
          <w:rFonts w:eastAsia="Times New Roman"/>
          <w:sz w:val="22"/>
          <w:szCs w:val="22"/>
          <w:lang w:val="it-IT"/>
        </w:rPr>
        <w:t>ș</w:t>
      </w:r>
      <w:r w:rsidRPr="00961D9A">
        <w:rPr>
          <w:rFonts w:eastAsia="Times New Roman"/>
          <w:sz w:val="22"/>
          <w:szCs w:val="22"/>
          <w:lang w:val="it-IT"/>
        </w:rPr>
        <w:t>i legitime, cu respectarea cerin</w:t>
      </w:r>
      <w:r w:rsidR="000A792E">
        <w:rPr>
          <w:rFonts w:eastAsia="Times New Roman"/>
          <w:sz w:val="22"/>
          <w:szCs w:val="22"/>
          <w:lang w:val="it-IT"/>
        </w:rPr>
        <w:t>ț</w:t>
      </w:r>
      <w:r w:rsidRPr="00961D9A">
        <w:rPr>
          <w:rFonts w:eastAsia="Times New Roman"/>
          <w:sz w:val="22"/>
          <w:szCs w:val="22"/>
          <w:lang w:val="it-IT"/>
        </w:rPr>
        <w:t xml:space="preserve">elor legale </w:t>
      </w:r>
      <w:r w:rsidR="000A792E">
        <w:rPr>
          <w:rFonts w:eastAsia="Times New Roman"/>
          <w:sz w:val="22"/>
          <w:szCs w:val="22"/>
          <w:lang w:val="it-IT"/>
        </w:rPr>
        <w:t>ș</w:t>
      </w:r>
      <w:r w:rsidRPr="00961D9A">
        <w:rPr>
          <w:rFonts w:eastAsia="Times New Roman"/>
          <w:sz w:val="22"/>
          <w:szCs w:val="22"/>
          <w:lang w:val="it-IT"/>
        </w:rPr>
        <w:t xml:space="preserve">i </w:t>
      </w:r>
      <w:r w:rsidR="001E5B0C">
        <w:rPr>
          <w:rFonts w:eastAsia="Times New Roman"/>
          <w:sz w:val="22"/>
          <w:szCs w:val="22"/>
          <w:lang w:val="it-IT"/>
        </w:rPr>
        <w:t>î</w:t>
      </w:r>
      <w:r w:rsidRPr="00961D9A">
        <w:rPr>
          <w:rFonts w:eastAsia="Times New Roman"/>
          <w:sz w:val="22"/>
          <w:szCs w:val="22"/>
          <w:lang w:val="it-IT"/>
        </w:rPr>
        <w:t>n condi</w:t>
      </w:r>
      <w:r w:rsidR="001E5B0C">
        <w:rPr>
          <w:rFonts w:eastAsia="Times New Roman"/>
          <w:sz w:val="22"/>
          <w:szCs w:val="22"/>
          <w:lang w:val="it-IT"/>
        </w:rPr>
        <w:t>ț</w:t>
      </w:r>
      <w:r w:rsidRPr="00961D9A">
        <w:rPr>
          <w:rFonts w:eastAsia="Times New Roman"/>
          <w:sz w:val="22"/>
          <w:szCs w:val="22"/>
          <w:lang w:val="it-IT"/>
        </w:rPr>
        <w:t>ii care s</w:t>
      </w:r>
      <w:r w:rsidR="001E5B0C">
        <w:rPr>
          <w:rFonts w:eastAsia="Times New Roman"/>
          <w:sz w:val="22"/>
          <w:szCs w:val="22"/>
          <w:lang w:val="it-IT"/>
        </w:rPr>
        <w:t>ă</w:t>
      </w:r>
      <w:r w:rsidRPr="00961D9A">
        <w:rPr>
          <w:rFonts w:eastAsia="Times New Roman"/>
          <w:sz w:val="22"/>
          <w:szCs w:val="22"/>
          <w:lang w:val="it-IT"/>
        </w:rPr>
        <w:t xml:space="preserve"> asigure confiden</w:t>
      </w:r>
      <w:r w:rsidR="001E5B0C">
        <w:rPr>
          <w:rFonts w:eastAsia="Times New Roman"/>
          <w:sz w:val="22"/>
          <w:szCs w:val="22"/>
          <w:lang w:val="it-IT"/>
        </w:rPr>
        <w:t>ț</w:t>
      </w:r>
      <w:r w:rsidRPr="00961D9A">
        <w:rPr>
          <w:rFonts w:eastAsia="Times New Roman"/>
          <w:sz w:val="22"/>
          <w:szCs w:val="22"/>
          <w:lang w:val="it-IT"/>
        </w:rPr>
        <w:t xml:space="preserve">ialitatea </w:t>
      </w:r>
      <w:r w:rsidR="001E5B0C">
        <w:rPr>
          <w:rFonts w:eastAsia="Times New Roman"/>
          <w:sz w:val="22"/>
          <w:szCs w:val="22"/>
          <w:lang w:val="it-IT"/>
        </w:rPr>
        <w:t>ș</w:t>
      </w:r>
      <w:r w:rsidRPr="00961D9A">
        <w:rPr>
          <w:rFonts w:eastAsia="Times New Roman"/>
          <w:sz w:val="22"/>
          <w:szCs w:val="22"/>
          <w:lang w:val="it-IT"/>
        </w:rPr>
        <w:t>i securitatea tehnic</w:t>
      </w:r>
      <w:r w:rsidR="001E5B0C">
        <w:rPr>
          <w:rFonts w:eastAsia="Times New Roman"/>
          <w:sz w:val="22"/>
          <w:szCs w:val="22"/>
          <w:lang w:val="it-IT"/>
        </w:rPr>
        <w:t>ă</w:t>
      </w:r>
      <w:r w:rsidRPr="00961D9A">
        <w:rPr>
          <w:rFonts w:eastAsia="Times New Roman"/>
          <w:sz w:val="22"/>
          <w:szCs w:val="22"/>
          <w:lang w:val="it-IT"/>
        </w:rPr>
        <w:t xml:space="preserve"> a datelor. De asemenea, dac</w:t>
      </w:r>
      <w:r w:rsidR="000A792E">
        <w:rPr>
          <w:rFonts w:eastAsia="Times New Roman"/>
          <w:sz w:val="22"/>
          <w:szCs w:val="22"/>
          <w:lang w:val="it-IT"/>
        </w:rPr>
        <w:t>ă</w:t>
      </w:r>
      <w:r w:rsidRPr="00961D9A">
        <w:rPr>
          <w:rFonts w:eastAsia="Times New Roman"/>
          <w:sz w:val="22"/>
          <w:szCs w:val="22"/>
          <w:lang w:val="it-IT"/>
        </w:rPr>
        <w:t xml:space="preserve"> va fi cazul, AGEN</w:t>
      </w:r>
      <w:r w:rsidR="000A792E">
        <w:rPr>
          <w:rFonts w:eastAsia="Times New Roman"/>
          <w:sz w:val="22"/>
          <w:szCs w:val="22"/>
          <w:lang w:val="ro-RO"/>
        </w:rPr>
        <w:t>Ț</w:t>
      </w:r>
      <w:r w:rsidRPr="00961D9A">
        <w:rPr>
          <w:rFonts w:eastAsia="Times New Roman"/>
          <w:sz w:val="22"/>
          <w:szCs w:val="22"/>
          <w:lang w:val="it-IT"/>
        </w:rPr>
        <w:t xml:space="preserve">IA va comunica sau va transmite datele cu caracter personal exclusiv </w:t>
      </w:r>
      <w:r w:rsidR="001E5B0C">
        <w:rPr>
          <w:rFonts w:eastAsia="Times New Roman"/>
          <w:sz w:val="22"/>
          <w:szCs w:val="22"/>
          <w:lang w:val="it-IT"/>
        </w:rPr>
        <w:t>î</w:t>
      </w:r>
      <w:r w:rsidRPr="00961D9A">
        <w:rPr>
          <w:rFonts w:eastAsia="Times New Roman"/>
          <w:sz w:val="22"/>
          <w:szCs w:val="22"/>
          <w:lang w:val="it-IT"/>
        </w:rPr>
        <w:t>n vederea derularii/</w:t>
      </w:r>
      <w:r w:rsidR="001E5B0C">
        <w:rPr>
          <w:rFonts w:eastAsia="Times New Roman"/>
          <w:sz w:val="22"/>
          <w:szCs w:val="22"/>
          <w:lang w:val="it-IT"/>
        </w:rPr>
        <w:t xml:space="preserve"> </w:t>
      </w:r>
      <w:r w:rsidRPr="00961D9A">
        <w:rPr>
          <w:rFonts w:eastAsia="Times New Roman"/>
          <w:sz w:val="22"/>
          <w:szCs w:val="22"/>
          <w:lang w:val="it-IT"/>
        </w:rPr>
        <w:t>finaliz</w:t>
      </w:r>
      <w:r w:rsidR="001E5B0C">
        <w:rPr>
          <w:rFonts w:eastAsia="Times New Roman"/>
          <w:sz w:val="22"/>
          <w:szCs w:val="22"/>
          <w:lang w:val="it-IT"/>
        </w:rPr>
        <w:t>ă</w:t>
      </w:r>
      <w:r w:rsidRPr="00961D9A">
        <w:rPr>
          <w:rFonts w:eastAsia="Times New Roman"/>
          <w:sz w:val="22"/>
          <w:szCs w:val="22"/>
          <w:lang w:val="it-IT"/>
        </w:rPr>
        <w:t>rii rela</w:t>
      </w:r>
      <w:r w:rsidR="001E5B0C">
        <w:rPr>
          <w:rFonts w:eastAsia="Times New Roman"/>
          <w:sz w:val="22"/>
          <w:szCs w:val="22"/>
          <w:lang w:val="it-IT"/>
        </w:rPr>
        <w:t>ț</w:t>
      </w:r>
      <w:r w:rsidRPr="00961D9A">
        <w:rPr>
          <w:rFonts w:eastAsia="Times New Roman"/>
          <w:sz w:val="22"/>
          <w:szCs w:val="22"/>
          <w:lang w:val="it-IT"/>
        </w:rPr>
        <w:t xml:space="preserve">iilor contractuale sau </w:t>
      </w:r>
      <w:r w:rsidR="001E5B0C">
        <w:rPr>
          <w:rFonts w:eastAsia="Times New Roman"/>
          <w:sz w:val="22"/>
          <w:szCs w:val="22"/>
          <w:lang w:val="it-IT"/>
        </w:rPr>
        <w:t>î</w:t>
      </w:r>
      <w:r w:rsidRPr="00961D9A">
        <w:rPr>
          <w:rFonts w:eastAsia="Times New Roman"/>
          <w:sz w:val="22"/>
          <w:szCs w:val="22"/>
          <w:lang w:val="it-IT"/>
        </w:rPr>
        <w:t xml:space="preserve">n conformitate cu prevederile legale </w:t>
      </w:r>
      <w:r w:rsidR="001E5B0C">
        <w:rPr>
          <w:rFonts w:eastAsia="Times New Roman"/>
          <w:sz w:val="22"/>
          <w:szCs w:val="22"/>
          <w:lang w:val="it-IT"/>
        </w:rPr>
        <w:t>î</w:t>
      </w:r>
      <w:r w:rsidRPr="00961D9A">
        <w:rPr>
          <w:rFonts w:eastAsia="Times New Roman"/>
          <w:sz w:val="22"/>
          <w:szCs w:val="22"/>
          <w:lang w:val="it-IT"/>
        </w:rPr>
        <w:t>n vigoare, cu maxima diligen</w:t>
      </w:r>
      <w:r w:rsidR="001E5B0C">
        <w:rPr>
          <w:rFonts w:eastAsia="Times New Roman"/>
          <w:sz w:val="22"/>
          <w:szCs w:val="22"/>
          <w:lang w:val="it-IT"/>
        </w:rPr>
        <w:t>ț</w:t>
      </w:r>
      <w:r w:rsidRPr="00961D9A">
        <w:rPr>
          <w:rFonts w:eastAsia="Times New Roman"/>
          <w:sz w:val="22"/>
          <w:szCs w:val="22"/>
          <w:lang w:val="it-IT"/>
        </w:rPr>
        <w:t xml:space="preserve">a, </w:t>
      </w:r>
      <w:r w:rsidR="001E5B0C">
        <w:rPr>
          <w:rFonts w:eastAsia="Times New Roman"/>
          <w:sz w:val="22"/>
          <w:szCs w:val="22"/>
          <w:lang w:val="it-IT"/>
        </w:rPr>
        <w:t>î</w:t>
      </w:r>
      <w:r w:rsidRPr="00961D9A">
        <w:rPr>
          <w:rFonts w:eastAsia="Times New Roman"/>
          <w:sz w:val="22"/>
          <w:szCs w:val="22"/>
          <w:lang w:val="it-IT"/>
        </w:rPr>
        <w:t>n condi</w:t>
      </w:r>
      <w:r w:rsidR="001E5B0C">
        <w:rPr>
          <w:rFonts w:eastAsia="Times New Roman"/>
          <w:sz w:val="22"/>
          <w:szCs w:val="22"/>
          <w:lang w:val="it-IT"/>
        </w:rPr>
        <w:t>ț</w:t>
      </w:r>
      <w:r w:rsidRPr="00961D9A">
        <w:rPr>
          <w:rFonts w:eastAsia="Times New Roman"/>
          <w:sz w:val="22"/>
          <w:szCs w:val="22"/>
          <w:lang w:val="it-IT"/>
        </w:rPr>
        <w:t>ii de confiden</w:t>
      </w:r>
      <w:r w:rsidR="001E5B0C">
        <w:rPr>
          <w:rFonts w:eastAsia="Times New Roman"/>
          <w:sz w:val="22"/>
          <w:szCs w:val="22"/>
          <w:lang w:val="it-IT"/>
        </w:rPr>
        <w:t>ț</w:t>
      </w:r>
      <w:r w:rsidRPr="00961D9A">
        <w:rPr>
          <w:rFonts w:eastAsia="Times New Roman"/>
          <w:sz w:val="22"/>
          <w:szCs w:val="22"/>
          <w:lang w:val="it-IT"/>
        </w:rPr>
        <w:t xml:space="preserve">ialitate </w:t>
      </w:r>
      <w:r w:rsidR="001E5B0C">
        <w:rPr>
          <w:rFonts w:eastAsia="Times New Roman"/>
          <w:sz w:val="22"/>
          <w:szCs w:val="22"/>
          <w:lang w:val="it-IT"/>
        </w:rPr>
        <w:t>ș</w:t>
      </w:r>
      <w:r w:rsidRPr="00961D9A">
        <w:rPr>
          <w:rFonts w:eastAsia="Times New Roman"/>
          <w:sz w:val="22"/>
          <w:szCs w:val="22"/>
          <w:lang w:val="it-IT"/>
        </w:rPr>
        <w:t>i securitate a acestora</w:t>
      </w:r>
      <w:r w:rsidR="00F3747D">
        <w:rPr>
          <w:rFonts w:eastAsia="Times New Roman"/>
          <w:sz w:val="22"/>
          <w:szCs w:val="22"/>
          <w:lang w:val="it-IT"/>
        </w:rPr>
        <w:t>.</w:t>
      </w:r>
    </w:p>
    <w:p w14:paraId="671F113E" w14:textId="77777777" w:rsidR="00DA4875" w:rsidRDefault="00DA4875" w:rsidP="00DA4875">
      <w:pPr>
        <w:ind w:left="360"/>
        <w:jc w:val="both"/>
        <w:rPr>
          <w:sz w:val="22"/>
          <w:szCs w:val="22"/>
          <w:lang w:val="it-IT"/>
        </w:rPr>
      </w:pPr>
    </w:p>
    <w:p w14:paraId="52CDDEAE" w14:textId="77777777" w:rsidR="00DA4875" w:rsidRDefault="00DA4875" w:rsidP="00DA4875">
      <w:pPr>
        <w:ind w:left="360"/>
        <w:jc w:val="both"/>
        <w:rPr>
          <w:sz w:val="22"/>
          <w:szCs w:val="22"/>
          <w:lang w:val="it-IT"/>
        </w:rPr>
      </w:pPr>
    </w:p>
    <w:p w14:paraId="613DB327" w14:textId="77777777" w:rsidR="00DA4875" w:rsidRDefault="00DA4875" w:rsidP="00DA4875">
      <w:pPr>
        <w:ind w:left="360"/>
        <w:jc w:val="both"/>
        <w:rPr>
          <w:sz w:val="22"/>
          <w:szCs w:val="22"/>
          <w:lang w:val="it-IT"/>
        </w:rPr>
      </w:pPr>
    </w:p>
    <w:p w14:paraId="2D5A76B1" w14:textId="77777777" w:rsidR="00DA4875" w:rsidRDefault="00DA4875" w:rsidP="00DA4875">
      <w:pPr>
        <w:ind w:left="360"/>
        <w:jc w:val="both"/>
        <w:rPr>
          <w:sz w:val="22"/>
          <w:szCs w:val="22"/>
          <w:lang w:val="it-IT"/>
        </w:rPr>
      </w:pPr>
    </w:p>
    <w:p w14:paraId="3AD3F5A7" w14:textId="77777777" w:rsidR="00DA4875" w:rsidRPr="00DA4875" w:rsidRDefault="00DA4875" w:rsidP="00DA4875">
      <w:pPr>
        <w:ind w:left="360"/>
        <w:jc w:val="both"/>
        <w:rPr>
          <w:sz w:val="22"/>
          <w:szCs w:val="22"/>
          <w:lang w:val="it-IT"/>
        </w:rPr>
      </w:pPr>
    </w:p>
    <w:p w14:paraId="45FB0818" w14:textId="77777777" w:rsidR="009877AC" w:rsidRPr="00961D9A" w:rsidRDefault="009877AC" w:rsidP="009877AC">
      <w:pPr>
        <w:jc w:val="both"/>
        <w:rPr>
          <w:sz w:val="22"/>
          <w:szCs w:val="22"/>
          <w:lang w:val="it-IT"/>
        </w:rPr>
      </w:pPr>
    </w:p>
    <w:p w14:paraId="63815595" w14:textId="3D819725" w:rsidR="00A248C5" w:rsidRDefault="00A248C5">
      <w:pPr>
        <w:pStyle w:val="BodyText"/>
        <w:jc w:val="both"/>
        <w:rPr>
          <w:b/>
          <w:bCs/>
          <w:i/>
          <w:iCs/>
          <w:sz w:val="22"/>
          <w:szCs w:val="22"/>
          <w:lang w:val="it-IT"/>
        </w:rPr>
      </w:pPr>
      <w:r w:rsidRPr="00AF7FFC">
        <w:rPr>
          <w:b/>
          <w:bCs/>
          <w:i/>
          <w:iCs/>
          <w:sz w:val="22"/>
          <w:szCs w:val="22"/>
          <w:lang w:val="it-IT"/>
        </w:rPr>
        <w:t>Prezentul Contract a fost încheiat în 2 exemplare originale, la Cluj-Napoca, iar prin semnare fiecare persoan</w:t>
      </w:r>
      <w:r w:rsidR="00196899">
        <w:rPr>
          <w:b/>
          <w:bCs/>
          <w:i/>
          <w:iCs/>
          <w:sz w:val="22"/>
          <w:szCs w:val="22"/>
          <w:lang w:val="it-IT"/>
        </w:rPr>
        <w:t>ă</w:t>
      </w:r>
      <w:r w:rsidRPr="00AF7FFC">
        <w:rPr>
          <w:b/>
          <w:bCs/>
          <w:i/>
          <w:iCs/>
          <w:sz w:val="22"/>
          <w:szCs w:val="22"/>
          <w:lang w:val="it-IT"/>
        </w:rPr>
        <w:t xml:space="preserve"> semnatară garantează expres că are dreptul să exprime un consimţământ valabil. </w:t>
      </w:r>
    </w:p>
    <w:p w14:paraId="425532FE" w14:textId="77777777" w:rsidR="00DA4875" w:rsidRDefault="00DA4875">
      <w:pPr>
        <w:pStyle w:val="BodyText"/>
        <w:jc w:val="both"/>
        <w:rPr>
          <w:b/>
          <w:bCs/>
          <w:i/>
          <w:iCs/>
          <w:sz w:val="22"/>
          <w:szCs w:val="22"/>
          <w:lang w:val="it-IT"/>
        </w:rPr>
      </w:pPr>
    </w:p>
    <w:p w14:paraId="53D5714F" w14:textId="77777777" w:rsidR="00DA4875" w:rsidRDefault="00DA4875">
      <w:pPr>
        <w:pStyle w:val="BodyText"/>
        <w:jc w:val="both"/>
        <w:rPr>
          <w:b/>
          <w:bCs/>
          <w:i/>
          <w:iCs/>
          <w:sz w:val="22"/>
          <w:szCs w:val="22"/>
          <w:lang w:val="it-IT"/>
        </w:rPr>
      </w:pPr>
    </w:p>
    <w:p w14:paraId="567DC34D" w14:textId="77777777" w:rsidR="00DA4875" w:rsidRDefault="00DA4875">
      <w:pPr>
        <w:pStyle w:val="BodyText"/>
        <w:jc w:val="both"/>
        <w:rPr>
          <w:b/>
          <w:bCs/>
          <w:i/>
          <w:iCs/>
          <w:sz w:val="22"/>
          <w:szCs w:val="22"/>
          <w:lang w:val="it-IT"/>
        </w:rPr>
      </w:pPr>
    </w:p>
    <w:p w14:paraId="4F7D9A19" w14:textId="77777777" w:rsidR="00DA4875" w:rsidRPr="00AF7FFC" w:rsidRDefault="00DA4875">
      <w:pPr>
        <w:pStyle w:val="BodyText"/>
        <w:jc w:val="both"/>
        <w:rPr>
          <w:lang w:val="it-IT"/>
        </w:rPr>
      </w:pPr>
    </w:p>
    <w:tbl>
      <w:tblPr>
        <w:tblW w:w="0" w:type="auto"/>
        <w:tblInd w:w="-106" w:type="dxa"/>
        <w:tblLayout w:type="fixed"/>
        <w:tblLook w:val="0000" w:firstRow="0" w:lastRow="0" w:firstColumn="0" w:lastColumn="0" w:noHBand="0" w:noVBand="0"/>
      </w:tblPr>
      <w:tblGrid>
        <w:gridCol w:w="3963"/>
        <w:gridCol w:w="4431"/>
      </w:tblGrid>
      <w:tr w:rsidR="00A248C5" w14:paraId="1A8BFF22" w14:textId="77777777">
        <w:tc>
          <w:tcPr>
            <w:tcW w:w="3963" w:type="dxa"/>
          </w:tcPr>
          <w:p w14:paraId="049F31CB" w14:textId="77777777" w:rsidR="00A248C5" w:rsidRPr="00AF7FFC" w:rsidRDefault="00A248C5">
            <w:pPr>
              <w:pStyle w:val="BodyText"/>
              <w:snapToGrid w:val="0"/>
              <w:rPr>
                <w:lang w:val="it-IT"/>
              </w:rPr>
            </w:pPr>
          </w:p>
          <w:p w14:paraId="233B3A7B" w14:textId="77777777" w:rsidR="00A248C5" w:rsidRDefault="00A248C5">
            <w:pPr>
              <w:pStyle w:val="BodyText"/>
              <w:jc w:val="center"/>
              <w:rPr>
                <w:b/>
                <w:bCs/>
                <w:sz w:val="22"/>
                <w:szCs w:val="22"/>
              </w:rPr>
            </w:pPr>
            <w:r>
              <w:rPr>
                <w:b/>
                <w:bCs/>
                <w:sz w:val="22"/>
                <w:szCs w:val="22"/>
              </w:rPr>
              <w:t>Agenţia</w:t>
            </w:r>
          </w:p>
        </w:tc>
        <w:tc>
          <w:tcPr>
            <w:tcW w:w="4431" w:type="dxa"/>
          </w:tcPr>
          <w:p w14:paraId="53128261" w14:textId="77777777" w:rsidR="00A248C5" w:rsidRDefault="00A248C5">
            <w:pPr>
              <w:pStyle w:val="BodyText"/>
              <w:snapToGrid w:val="0"/>
              <w:jc w:val="right"/>
              <w:rPr>
                <w:b/>
                <w:bCs/>
                <w:sz w:val="22"/>
                <w:szCs w:val="22"/>
              </w:rPr>
            </w:pPr>
          </w:p>
          <w:p w14:paraId="299B3C39" w14:textId="77777777" w:rsidR="00A248C5" w:rsidRDefault="00A248C5">
            <w:pPr>
              <w:pStyle w:val="BodyText"/>
              <w:jc w:val="right"/>
            </w:pPr>
            <w:r>
              <w:rPr>
                <w:b/>
                <w:bCs/>
                <w:sz w:val="22"/>
                <w:szCs w:val="22"/>
              </w:rPr>
              <w:t>Client</w:t>
            </w:r>
          </w:p>
        </w:tc>
      </w:tr>
    </w:tbl>
    <w:p w14:paraId="62486C05" w14:textId="77777777" w:rsidR="00A248C5" w:rsidRDefault="00A248C5">
      <w:pPr>
        <w:rPr>
          <w:sz w:val="22"/>
          <w:szCs w:val="22"/>
        </w:rPr>
      </w:pPr>
    </w:p>
    <w:p w14:paraId="4101652C" w14:textId="77777777" w:rsidR="00A248C5" w:rsidRDefault="00A248C5"/>
    <w:sectPr w:rsidR="00A248C5">
      <w:headerReference w:type="even" r:id="rId7"/>
      <w:headerReference w:type="default" r:id="rId8"/>
      <w:footerReference w:type="even" r:id="rId9"/>
      <w:footerReference w:type="default" r:id="rId10"/>
      <w:headerReference w:type="first" r:id="rId11"/>
      <w:footerReference w:type="first" r:id="rId12"/>
      <w:pgSz w:w="11906" w:h="16838"/>
      <w:pgMar w:top="720" w:right="720" w:bottom="736" w:left="720" w:header="284" w:footer="68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C1D0" w14:textId="77777777" w:rsidR="00982F05" w:rsidRDefault="00982F05">
      <w:r>
        <w:separator/>
      </w:r>
    </w:p>
  </w:endnote>
  <w:endnote w:type="continuationSeparator" w:id="0">
    <w:p w14:paraId="77024308" w14:textId="77777777" w:rsidR="00982F05" w:rsidRDefault="0098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F3C5" w14:textId="77777777" w:rsidR="00A248C5" w:rsidRDefault="00A248C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0A41" w14:textId="77777777" w:rsidR="00A248C5" w:rsidRDefault="00A248C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EF00" w14:textId="77777777" w:rsidR="00A248C5" w:rsidRDefault="00A24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9B3A" w14:textId="77777777" w:rsidR="00982F05" w:rsidRDefault="00982F05">
      <w:r>
        <w:separator/>
      </w:r>
    </w:p>
  </w:footnote>
  <w:footnote w:type="continuationSeparator" w:id="0">
    <w:p w14:paraId="57192678" w14:textId="77777777" w:rsidR="00982F05" w:rsidRDefault="00982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9C43A" w14:textId="77777777" w:rsidR="00A248C5" w:rsidRDefault="00A248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248C5" w:rsidRDefault="00A248C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77777777" w:rsidR="00A248C5" w:rsidRDefault="00A24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hint="default"/>
        <w:sz w:val="18"/>
        <w:szCs w:val="18"/>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9"/>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440" w:hanging="144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800" w:hanging="1800"/>
      </w:pPr>
      <w:rPr>
        <w:rFonts w:hint="default"/>
        <w:sz w:val="22"/>
        <w:szCs w:val="22"/>
      </w:rPr>
    </w:lvl>
  </w:abstractNum>
  <w:abstractNum w:abstractNumId="2" w15:restartNumberingAfterBreak="0">
    <w:nsid w:val="00000003"/>
    <w:multiLevelType w:val="multilevel"/>
    <w:tmpl w:val="00000003"/>
    <w:name w:val="WW8Num3"/>
    <w:lvl w:ilvl="0">
      <w:start w:val="4"/>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Times New Roman" w:hAnsi="Times New Roman" w:cs="Times New Roman" w:hint="default"/>
      </w:rPr>
    </w:lvl>
    <w:lvl w:ilvl="2">
      <w:start w:val="1"/>
      <w:numFmt w:val="decimal"/>
      <w:lvlText w:val="%1.%2.%3."/>
      <w:lvlJc w:val="left"/>
      <w:pPr>
        <w:tabs>
          <w:tab w:val="num" w:pos="0"/>
        </w:tabs>
        <w:ind w:left="720" w:hanging="720"/>
      </w:pPr>
      <w:rPr>
        <w:rFonts w:ascii="Times New Roman" w:hAnsi="Times New Roman" w:cs="Times New Roman" w:hint="default"/>
      </w:rPr>
    </w:lvl>
    <w:lvl w:ilvl="3">
      <w:start w:val="1"/>
      <w:numFmt w:val="decimal"/>
      <w:lvlText w:val="%1.%2.%3.%4."/>
      <w:lvlJc w:val="left"/>
      <w:pPr>
        <w:tabs>
          <w:tab w:val="num" w:pos="0"/>
        </w:tabs>
        <w:ind w:left="720" w:hanging="720"/>
      </w:pPr>
      <w:rPr>
        <w:rFonts w:ascii="Times New Roman" w:hAnsi="Times New Roman" w:cs="Times New Roman" w:hint="default"/>
      </w:rPr>
    </w:lvl>
    <w:lvl w:ilvl="4">
      <w:start w:val="1"/>
      <w:numFmt w:val="decimal"/>
      <w:lvlText w:val="%1.%2.%3.%4.%5."/>
      <w:lvlJc w:val="left"/>
      <w:pPr>
        <w:tabs>
          <w:tab w:val="num" w:pos="0"/>
        </w:tabs>
        <w:ind w:left="1080" w:hanging="1080"/>
      </w:pPr>
      <w:rPr>
        <w:rFonts w:ascii="Times New Roman" w:hAnsi="Times New Roman" w:cs="Times New Roman" w:hint="default"/>
      </w:rPr>
    </w:lvl>
    <w:lvl w:ilvl="5">
      <w:start w:val="1"/>
      <w:numFmt w:val="decimal"/>
      <w:lvlText w:val="%1.%2.%3.%4.%5.%6."/>
      <w:lvlJc w:val="left"/>
      <w:pPr>
        <w:tabs>
          <w:tab w:val="num" w:pos="0"/>
        </w:tabs>
        <w:ind w:left="1080" w:hanging="1080"/>
      </w:pPr>
      <w:rPr>
        <w:rFonts w:ascii="Times New Roman" w:hAnsi="Times New Roman" w:cs="Times New Roman" w:hint="default"/>
      </w:rPr>
    </w:lvl>
    <w:lvl w:ilvl="6">
      <w:start w:val="1"/>
      <w:numFmt w:val="decimal"/>
      <w:lvlText w:val="%1.%2.%3.%4.%5.%6.%7."/>
      <w:lvlJc w:val="left"/>
      <w:pPr>
        <w:tabs>
          <w:tab w:val="num" w:pos="0"/>
        </w:tabs>
        <w:ind w:left="1080" w:hanging="1080"/>
      </w:pPr>
      <w:rPr>
        <w:rFonts w:ascii="Times New Roman" w:hAnsi="Times New Roman" w:cs="Times New Roman" w:hint="default"/>
      </w:rPr>
    </w:lvl>
    <w:lvl w:ilvl="7">
      <w:start w:val="1"/>
      <w:numFmt w:val="decimal"/>
      <w:lvlText w:val="%1.%2.%3.%4.%5.%6.%7.%8."/>
      <w:lvlJc w:val="left"/>
      <w:pPr>
        <w:tabs>
          <w:tab w:val="num" w:pos="0"/>
        </w:tabs>
        <w:ind w:left="1440" w:hanging="1440"/>
      </w:pPr>
      <w:rPr>
        <w:rFonts w:ascii="Times New Roman" w:hAnsi="Times New Roman" w:cs="Times New Roman" w:hint="default"/>
      </w:rPr>
    </w:lvl>
    <w:lvl w:ilvl="8">
      <w:start w:val="1"/>
      <w:numFmt w:val="decimal"/>
      <w:lvlText w:val="%1.%2.%3.%4.%5.%6.%7.%8.%9."/>
      <w:lvlJc w:val="left"/>
      <w:pPr>
        <w:tabs>
          <w:tab w:val="num" w:pos="0"/>
        </w:tabs>
        <w:ind w:left="1440" w:hanging="1440"/>
      </w:pPr>
      <w:rPr>
        <w:rFonts w:ascii="Times New Roman" w:hAnsi="Times New Roman"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hint="default"/>
        <w:sz w:val="22"/>
        <w:szCs w:val="22"/>
      </w:rPr>
    </w:lvl>
    <w:lvl w:ilvl="1">
      <w:start w:val="1"/>
      <w:numFmt w:val="decimal"/>
      <w:lvlText w:val="%1.%2."/>
      <w:lvlJc w:val="left"/>
      <w:pPr>
        <w:tabs>
          <w:tab w:val="num" w:pos="0"/>
        </w:tabs>
        <w:ind w:left="360" w:hanging="360"/>
      </w:pPr>
      <w:rPr>
        <w:rFonts w:hint="default"/>
        <w:sz w:val="22"/>
        <w:szCs w:val="22"/>
      </w:rPr>
    </w:lvl>
    <w:lvl w:ilvl="2">
      <w:start w:val="1"/>
      <w:numFmt w:val="decimal"/>
      <w:lvlText w:val="%1.%2.%3."/>
      <w:lvlJc w:val="left"/>
      <w:pPr>
        <w:tabs>
          <w:tab w:val="num" w:pos="0"/>
        </w:tabs>
        <w:ind w:left="720" w:hanging="720"/>
      </w:pPr>
      <w:rPr>
        <w:rFonts w:hint="default"/>
        <w:sz w:val="22"/>
        <w:szCs w:val="22"/>
      </w:rPr>
    </w:lvl>
    <w:lvl w:ilvl="3">
      <w:start w:val="1"/>
      <w:numFmt w:val="decimal"/>
      <w:lvlText w:val="%1.%2.%3.%4."/>
      <w:lvlJc w:val="left"/>
      <w:pPr>
        <w:tabs>
          <w:tab w:val="num" w:pos="0"/>
        </w:tabs>
        <w:ind w:left="720" w:hanging="720"/>
      </w:pPr>
      <w:rPr>
        <w:rFonts w:hint="default"/>
        <w:sz w:val="22"/>
        <w:szCs w:val="22"/>
      </w:rPr>
    </w:lvl>
    <w:lvl w:ilvl="4">
      <w:start w:val="1"/>
      <w:numFmt w:val="decimal"/>
      <w:lvlText w:val="%1.%2.%3.%4.%5."/>
      <w:lvlJc w:val="left"/>
      <w:pPr>
        <w:tabs>
          <w:tab w:val="num" w:pos="0"/>
        </w:tabs>
        <w:ind w:left="1080" w:hanging="1080"/>
      </w:pPr>
      <w:rPr>
        <w:rFonts w:hint="default"/>
        <w:sz w:val="22"/>
        <w:szCs w:val="22"/>
      </w:rPr>
    </w:lvl>
    <w:lvl w:ilvl="5">
      <w:start w:val="1"/>
      <w:numFmt w:val="decimal"/>
      <w:lvlText w:val="%1.%2.%3.%4.%5.%6."/>
      <w:lvlJc w:val="left"/>
      <w:pPr>
        <w:tabs>
          <w:tab w:val="num" w:pos="0"/>
        </w:tabs>
        <w:ind w:left="1080" w:hanging="1080"/>
      </w:pPr>
      <w:rPr>
        <w:rFonts w:hint="default"/>
        <w:sz w:val="22"/>
        <w:szCs w:val="22"/>
      </w:rPr>
    </w:lvl>
    <w:lvl w:ilvl="6">
      <w:start w:val="1"/>
      <w:numFmt w:val="decimal"/>
      <w:lvlText w:val="%1.%2.%3.%4.%5.%6.%7."/>
      <w:lvlJc w:val="left"/>
      <w:pPr>
        <w:tabs>
          <w:tab w:val="num" w:pos="0"/>
        </w:tabs>
        <w:ind w:left="1080" w:hanging="1080"/>
      </w:pPr>
      <w:rPr>
        <w:rFonts w:hint="default"/>
        <w:sz w:val="22"/>
        <w:szCs w:val="22"/>
      </w:rPr>
    </w:lvl>
    <w:lvl w:ilvl="7">
      <w:start w:val="1"/>
      <w:numFmt w:val="decimal"/>
      <w:lvlText w:val="%1.%2.%3.%4.%5.%6.%7.%8."/>
      <w:lvlJc w:val="left"/>
      <w:pPr>
        <w:tabs>
          <w:tab w:val="num" w:pos="0"/>
        </w:tabs>
        <w:ind w:left="1440" w:hanging="1440"/>
      </w:pPr>
      <w:rPr>
        <w:rFonts w:hint="default"/>
        <w:sz w:val="22"/>
        <w:szCs w:val="22"/>
      </w:rPr>
    </w:lvl>
    <w:lvl w:ilvl="8">
      <w:start w:val="1"/>
      <w:numFmt w:val="decimal"/>
      <w:lvlText w:val="%1.%2.%3.%4.%5.%6.%7.%8.%9."/>
      <w:lvlJc w:val="left"/>
      <w:pPr>
        <w:tabs>
          <w:tab w:val="num" w:pos="0"/>
        </w:tabs>
        <w:ind w:left="1440" w:hanging="1440"/>
      </w:pPr>
      <w:rPr>
        <w:rFonts w:hint="default"/>
        <w:sz w:val="22"/>
        <w:szCs w:val="22"/>
      </w:rPr>
    </w:lvl>
  </w:abstractNum>
  <w:abstractNum w:abstractNumId="4" w15:restartNumberingAfterBreak="0">
    <w:nsid w:val="00000005"/>
    <w:multiLevelType w:val="multilevel"/>
    <w:tmpl w:val="00000005"/>
    <w:name w:val="WW8Num6"/>
    <w:lvl w:ilvl="0">
      <w:start w:val="7"/>
      <w:numFmt w:val="decimal"/>
      <w:lvlText w:val="%1."/>
      <w:lvlJc w:val="left"/>
      <w:pPr>
        <w:tabs>
          <w:tab w:val="num" w:pos="0"/>
        </w:tabs>
        <w:ind w:left="360" w:hanging="360"/>
      </w:pPr>
      <w:rPr>
        <w:rFonts w:hint="default"/>
        <w:b/>
        <w:bCs/>
        <w:sz w:val="18"/>
        <w:szCs w:val="18"/>
      </w:rPr>
    </w:lvl>
    <w:lvl w:ilvl="1">
      <w:start w:val="1"/>
      <w:numFmt w:val="decimal"/>
      <w:lvlText w:val="%1.%2."/>
      <w:lvlJc w:val="left"/>
      <w:pPr>
        <w:tabs>
          <w:tab w:val="num" w:pos="0"/>
        </w:tabs>
        <w:ind w:left="360" w:hanging="360"/>
      </w:pPr>
      <w:rPr>
        <w:rFonts w:hint="default"/>
        <w:b/>
        <w:bCs/>
        <w:sz w:val="18"/>
        <w:szCs w:val="18"/>
      </w:rPr>
    </w:lvl>
    <w:lvl w:ilvl="2">
      <w:start w:val="1"/>
      <w:numFmt w:val="decimal"/>
      <w:lvlText w:val="%1.%2.%3."/>
      <w:lvlJc w:val="left"/>
      <w:pPr>
        <w:tabs>
          <w:tab w:val="num" w:pos="0"/>
        </w:tabs>
        <w:ind w:left="720" w:hanging="720"/>
      </w:pPr>
      <w:rPr>
        <w:rFonts w:hint="default"/>
        <w:b/>
        <w:bCs/>
        <w:sz w:val="18"/>
        <w:szCs w:val="18"/>
      </w:rPr>
    </w:lvl>
    <w:lvl w:ilvl="3">
      <w:start w:val="1"/>
      <w:numFmt w:val="decimal"/>
      <w:lvlText w:val="%1.%2.%3.%4."/>
      <w:lvlJc w:val="left"/>
      <w:pPr>
        <w:tabs>
          <w:tab w:val="num" w:pos="0"/>
        </w:tabs>
        <w:ind w:left="720" w:hanging="720"/>
      </w:pPr>
      <w:rPr>
        <w:rFonts w:hint="default"/>
        <w:b/>
        <w:bCs/>
        <w:sz w:val="18"/>
        <w:szCs w:val="18"/>
      </w:rPr>
    </w:lvl>
    <w:lvl w:ilvl="4">
      <w:start w:val="1"/>
      <w:numFmt w:val="decimal"/>
      <w:lvlText w:val="%1.%2.%3.%4.%5."/>
      <w:lvlJc w:val="left"/>
      <w:pPr>
        <w:tabs>
          <w:tab w:val="num" w:pos="0"/>
        </w:tabs>
        <w:ind w:left="1080" w:hanging="1080"/>
      </w:pPr>
      <w:rPr>
        <w:rFonts w:hint="default"/>
        <w:b/>
        <w:bCs/>
        <w:sz w:val="18"/>
        <w:szCs w:val="18"/>
      </w:rPr>
    </w:lvl>
    <w:lvl w:ilvl="5">
      <w:start w:val="1"/>
      <w:numFmt w:val="decimal"/>
      <w:lvlText w:val="%1.%2.%3.%4.%5.%6."/>
      <w:lvlJc w:val="left"/>
      <w:pPr>
        <w:tabs>
          <w:tab w:val="num" w:pos="0"/>
        </w:tabs>
        <w:ind w:left="1080" w:hanging="1080"/>
      </w:pPr>
      <w:rPr>
        <w:rFonts w:hint="default"/>
        <w:b/>
        <w:bCs/>
        <w:sz w:val="18"/>
        <w:szCs w:val="18"/>
      </w:rPr>
    </w:lvl>
    <w:lvl w:ilvl="6">
      <w:start w:val="1"/>
      <w:numFmt w:val="decimal"/>
      <w:lvlText w:val="%1.%2.%3.%4.%5.%6.%7."/>
      <w:lvlJc w:val="left"/>
      <w:pPr>
        <w:tabs>
          <w:tab w:val="num" w:pos="0"/>
        </w:tabs>
        <w:ind w:left="1440" w:hanging="1440"/>
      </w:pPr>
      <w:rPr>
        <w:rFonts w:hint="default"/>
        <w:b/>
        <w:bCs/>
        <w:sz w:val="18"/>
        <w:szCs w:val="18"/>
      </w:rPr>
    </w:lvl>
    <w:lvl w:ilvl="7">
      <w:start w:val="1"/>
      <w:numFmt w:val="decimal"/>
      <w:lvlText w:val="%1.%2.%3.%4.%5.%6.%7.%8."/>
      <w:lvlJc w:val="left"/>
      <w:pPr>
        <w:tabs>
          <w:tab w:val="num" w:pos="0"/>
        </w:tabs>
        <w:ind w:left="1440" w:hanging="1440"/>
      </w:pPr>
      <w:rPr>
        <w:rFonts w:hint="default"/>
        <w:b/>
        <w:bCs/>
        <w:sz w:val="18"/>
        <w:szCs w:val="18"/>
      </w:rPr>
    </w:lvl>
    <w:lvl w:ilvl="8">
      <w:start w:val="1"/>
      <w:numFmt w:val="decimal"/>
      <w:lvlText w:val="%1.%2.%3.%4.%5.%6.%7.%8.%9."/>
      <w:lvlJc w:val="left"/>
      <w:pPr>
        <w:tabs>
          <w:tab w:val="num" w:pos="0"/>
        </w:tabs>
        <w:ind w:left="1800" w:hanging="1800"/>
      </w:pPr>
      <w:rPr>
        <w:rFonts w:hint="default"/>
        <w:b/>
        <w:bCs/>
        <w:sz w:val="18"/>
        <w:szCs w:val="18"/>
      </w:rPr>
    </w:lvl>
  </w:abstractNum>
  <w:abstractNum w:abstractNumId="5" w15:restartNumberingAfterBreak="0">
    <w:nsid w:val="00000006"/>
    <w:multiLevelType w:val="multilevel"/>
    <w:tmpl w:val="00000006"/>
    <w:name w:val="WW8Num7"/>
    <w:lvl w:ilvl="0">
      <w:start w:val="8"/>
      <w:numFmt w:val="decimal"/>
      <w:lvlText w:val="%1."/>
      <w:lvlJc w:val="left"/>
      <w:pPr>
        <w:tabs>
          <w:tab w:val="num" w:pos="0"/>
        </w:tabs>
        <w:ind w:left="360" w:hanging="360"/>
      </w:pPr>
      <w:rPr>
        <w:rFonts w:hint="default"/>
        <w:b/>
        <w:bCs/>
        <w:sz w:val="22"/>
        <w:szCs w:val="22"/>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720" w:hanging="720"/>
      </w:pPr>
      <w:rPr>
        <w:rFonts w:hint="default"/>
        <w:b/>
        <w:bCs/>
        <w:sz w:val="22"/>
        <w:szCs w:val="22"/>
      </w:rPr>
    </w:lvl>
    <w:lvl w:ilvl="3">
      <w:start w:val="1"/>
      <w:numFmt w:val="decimal"/>
      <w:lvlText w:val="%1.%2.%3.%4."/>
      <w:lvlJc w:val="left"/>
      <w:pPr>
        <w:tabs>
          <w:tab w:val="num" w:pos="0"/>
        </w:tabs>
        <w:ind w:left="720" w:hanging="720"/>
      </w:pPr>
      <w:rPr>
        <w:rFonts w:hint="default"/>
        <w:b/>
        <w:bCs/>
        <w:sz w:val="22"/>
        <w:szCs w:val="22"/>
      </w:rPr>
    </w:lvl>
    <w:lvl w:ilvl="4">
      <w:start w:val="1"/>
      <w:numFmt w:val="decimal"/>
      <w:lvlText w:val="%1.%2.%3.%4.%5."/>
      <w:lvlJc w:val="left"/>
      <w:pPr>
        <w:tabs>
          <w:tab w:val="num" w:pos="0"/>
        </w:tabs>
        <w:ind w:left="1080" w:hanging="1080"/>
      </w:pPr>
      <w:rPr>
        <w:rFonts w:hint="default"/>
        <w:b/>
        <w:bCs/>
        <w:sz w:val="22"/>
        <w:szCs w:val="22"/>
      </w:rPr>
    </w:lvl>
    <w:lvl w:ilvl="5">
      <w:start w:val="1"/>
      <w:numFmt w:val="decimal"/>
      <w:lvlText w:val="%1.%2.%3.%4.%5.%6."/>
      <w:lvlJc w:val="left"/>
      <w:pPr>
        <w:tabs>
          <w:tab w:val="num" w:pos="0"/>
        </w:tabs>
        <w:ind w:left="1080" w:hanging="1080"/>
      </w:pPr>
      <w:rPr>
        <w:rFonts w:hint="default"/>
        <w:b/>
        <w:bCs/>
        <w:sz w:val="22"/>
        <w:szCs w:val="22"/>
      </w:rPr>
    </w:lvl>
    <w:lvl w:ilvl="6">
      <w:start w:val="1"/>
      <w:numFmt w:val="decimal"/>
      <w:lvlText w:val="%1.%2.%3.%4.%5.%6.%7."/>
      <w:lvlJc w:val="left"/>
      <w:pPr>
        <w:tabs>
          <w:tab w:val="num" w:pos="0"/>
        </w:tabs>
        <w:ind w:left="1440" w:hanging="1440"/>
      </w:pPr>
      <w:rPr>
        <w:rFonts w:hint="default"/>
        <w:b/>
        <w:bCs/>
        <w:sz w:val="22"/>
        <w:szCs w:val="22"/>
      </w:rPr>
    </w:lvl>
    <w:lvl w:ilvl="7">
      <w:start w:val="1"/>
      <w:numFmt w:val="decimal"/>
      <w:lvlText w:val="%1.%2.%3.%4.%5.%6.%7.%8."/>
      <w:lvlJc w:val="left"/>
      <w:pPr>
        <w:tabs>
          <w:tab w:val="num" w:pos="0"/>
        </w:tabs>
        <w:ind w:left="1440" w:hanging="1440"/>
      </w:pPr>
      <w:rPr>
        <w:rFonts w:hint="default"/>
        <w:b/>
        <w:bCs/>
        <w:sz w:val="22"/>
        <w:szCs w:val="22"/>
      </w:rPr>
    </w:lvl>
    <w:lvl w:ilvl="8">
      <w:start w:val="1"/>
      <w:numFmt w:val="decimal"/>
      <w:lvlText w:val="%1.%2.%3.%4.%5.%6.%7.%8.%9."/>
      <w:lvlJc w:val="left"/>
      <w:pPr>
        <w:tabs>
          <w:tab w:val="num" w:pos="0"/>
        </w:tabs>
        <w:ind w:left="1800" w:hanging="1800"/>
      </w:pPr>
      <w:rPr>
        <w:rFonts w:hint="default"/>
        <w:b/>
        <w:bCs/>
        <w:sz w:val="22"/>
        <w:szCs w:val="22"/>
      </w:rPr>
    </w:lvl>
  </w:abstractNum>
  <w:abstractNum w:abstractNumId="6" w15:restartNumberingAfterBreak="0">
    <w:nsid w:val="00000007"/>
    <w:multiLevelType w:val="multilevel"/>
    <w:tmpl w:val="00000007"/>
    <w:name w:val="WW8Num8"/>
    <w:lvl w:ilvl="0">
      <w:start w:val="2"/>
      <w:numFmt w:val="decimal"/>
      <w:lvlText w:val="%1."/>
      <w:lvlJc w:val="left"/>
      <w:pPr>
        <w:tabs>
          <w:tab w:val="num" w:pos="0"/>
        </w:tabs>
        <w:ind w:left="360" w:hanging="360"/>
      </w:pPr>
      <w:rPr>
        <w:rFonts w:ascii="Times New Roman" w:hAnsi="Times New Roman" w:cs="Times New Roman" w:hint="default"/>
        <w:b w:val="0"/>
        <w:sz w:val="18"/>
        <w:szCs w:val="18"/>
      </w:rPr>
    </w:lvl>
    <w:lvl w:ilvl="1">
      <w:start w:val="1"/>
      <w:numFmt w:val="decimal"/>
      <w:lvlText w:val="%1.%2."/>
      <w:lvlJc w:val="left"/>
      <w:pPr>
        <w:tabs>
          <w:tab w:val="num" w:pos="0"/>
        </w:tabs>
        <w:ind w:left="360" w:hanging="360"/>
      </w:pPr>
      <w:rPr>
        <w:rFonts w:hint="default"/>
        <w:b w:val="0"/>
        <w:bCs w:val="0"/>
        <w:i w:val="0"/>
        <w:iCs w:val="0"/>
        <w:sz w:val="20"/>
        <w:szCs w:val="20"/>
      </w:rPr>
    </w:lvl>
    <w:lvl w:ilvl="2">
      <w:start w:val="1"/>
      <w:numFmt w:val="decimal"/>
      <w:lvlText w:val="%1.%2.%3."/>
      <w:lvlJc w:val="left"/>
      <w:pPr>
        <w:tabs>
          <w:tab w:val="num" w:pos="0"/>
        </w:tabs>
        <w:ind w:left="340" w:firstLine="0"/>
      </w:pPr>
      <w:rPr>
        <w:rFonts w:ascii="Times New Roman" w:hAnsi="Times New Roman" w:cs="Times New Roman" w:hint="default"/>
        <w:b w:val="0"/>
        <w:sz w:val="18"/>
        <w:szCs w:val="18"/>
      </w:rPr>
    </w:lvl>
    <w:lvl w:ilvl="3">
      <w:start w:val="1"/>
      <w:numFmt w:val="decimal"/>
      <w:lvlText w:val="%1.%2.%3.%4."/>
      <w:lvlJc w:val="left"/>
      <w:pPr>
        <w:tabs>
          <w:tab w:val="num" w:pos="0"/>
        </w:tabs>
        <w:ind w:left="720" w:hanging="720"/>
      </w:pPr>
      <w:rPr>
        <w:rFonts w:ascii="Times New Roman" w:hAnsi="Times New Roman" w:cs="Times New Roman" w:hint="default"/>
        <w:b w:val="0"/>
        <w:sz w:val="18"/>
        <w:szCs w:val="18"/>
      </w:rPr>
    </w:lvl>
    <w:lvl w:ilvl="4">
      <w:start w:val="1"/>
      <w:numFmt w:val="decimal"/>
      <w:lvlText w:val="%1.%2.%3.%4.%5."/>
      <w:lvlJc w:val="left"/>
      <w:pPr>
        <w:tabs>
          <w:tab w:val="num" w:pos="0"/>
        </w:tabs>
        <w:ind w:left="1080" w:hanging="1080"/>
      </w:pPr>
      <w:rPr>
        <w:rFonts w:ascii="Times New Roman" w:hAnsi="Times New Roman" w:cs="Times New Roman" w:hint="default"/>
        <w:b w:val="0"/>
        <w:sz w:val="18"/>
        <w:szCs w:val="18"/>
      </w:rPr>
    </w:lvl>
    <w:lvl w:ilvl="5">
      <w:start w:val="1"/>
      <w:numFmt w:val="decimal"/>
      <w:lvlText w:val="%1.%2.%3.%4.%5.%6."/>
      <w:lvlJc w:val="left"/>
      <w:pPr>
        <w:tabs>
          <w:tab w:val="num" w:pos="0"/>
        </w:tabs>
        <w:ind w:left="1080" w:hanging="1080"/>
      </w:pPr>
      <w:rPr>
        <w:rFonts w:ascii="Times New Roman" w:hAnsi="Times New Roman" w:cs="Times New Roman" w:hint="default"/>
        <w:b w:val="0"/>
        <w:sz w:val="18"/>
        <w:szCs w:val="18"/>
      </w:rPr>
    </w:lvl>
    <w:lvl w:ilvl="6">
      <w:start w:val="1"/>
      <w:numFmt w:val="decimal"/>
      <w:lvlText w:val="%1.%2.%3.%4.%5.%6.%7."/>
      <w:lvlJc w:val="left"/>
      <w:pPr>
        <w:tabs>
          <w:tab w:val="num" w:pos="0"/>
        </w:tabs>
        <w:ind w:left="1080" w:hanging="1080"/>
      </w:pPr>
      <w:rPr>
        <w:rFonts w:ascii="Times New Roman" w:hAnsi="Times New Roman" w:cs="Times New Roman" w:hint="default"/>
        <w:b w:val="0"/>
        <w:sz w:val="18"/>
        <w:szCs w:val="18"/>
      </w:rPr>
    </w:lvl>
    <w:lvl w:ilvl="7">
      <w:start w:val="1"/>
      <w:numFmt w:val="decimal"/>
      <w:lvlText w:val="%1.%2.%3.%4.%5.%6.%7.%8."/>
      <w:lvlJc w:val="left"/>
      <w:pPr>
        <w:tabs>
          <w:tab w:val="num" w:pos="0"/>
        </w:tabs>
        <w:ind w:left="1440" w:hanging="1440"/>
      </w:pPr>
      <w:rPr>
        <w:rFonts w:ascii="Times New Roman" w:hAnsi="Times New Roman" w:cs="Times New Roman" w:hint="default"/>
        <w:b w:val="0"/>
        <w:sz w:val="18"/>
        <w:szCs w:val="18"/>
      </w:rPr>
    </w:lvl>
    <w:lvl w:ilvl="8">
      <w:start w:val="1"/>
      <w:numFmt w:val="decimal"/>
      <w:lvlText w:val="%1.%2.%3.%4.%5.%6.%7.%8.%9."/>
      <w:lvlJc w:val="left"/>
      <w:pPr>
        <w:tabs>
          <w:tab w:val="num" w:pos="0"/>
        </w:tabs>
        <w:ind w:left="1440" w:hanging="1440"/>
      </w:pPr>
      <w:rPr>
        <w:rFonts w:ascii="Times New Roman" w:hAnsi="Times New Roman" w:cs="Times New Roman" w:hint="default"/>
        <w:b w:val="0"/>
        <w:sz w:val="18"/>
        <w:szCs w:val="18"/>
      </w:rPr>
    </w:lvl>
  </w:abstractNum>
  <w:abstractNum w:abstractNumId="7" w15:restartNumberingAfterBreak="0">
    <w:nsid w:val="00000008"/>
    <w:multiLevelType w:val="multilevel"/>
    <w:tmpl w:val="00000008"/>
    <w:name w:val="WW8Num9"/>
    <w:lvl w:ilvl="0">
      <w:start w:val="5"/>
      <w:numFmt w:val="decimal"/>
      <w:lvlText w:val="%1."/>
      <w:lvlJc w:val="left"/>
      <w:pPr>
        <w:tabs>
          <w:tab w:val="num" w:pos="0"/>
        </w:tabs>
        <w:ind w:left="360" w:hanging="360"/>
      </w:pPr>
      <w:rPr>
        <w:rFonts w:ascii="Times New Roman" w:eastAsia="Times New Roman" w:hAnsi="Times New Roman" w:cs="Times New Roman" w:hint="default"/>
        <w:b w:val="0"/>
        <w:bCs/>
        <w:sz w:val="18"/>
        <w:szCs w:val="18"/>
      </w:rPr>
    </w:lvl>
    <w:lvl w:ilvl="1">
      <w:start w:val="1"/>
      <w:numFmt w:val="decimal"/>
      <w:lvlText w:val="%1.%2."/>
      <w:lvlJc w:val="left"/>
      <w:pPr>
        <w:tabs>
          <w:tab w:val="num" w:pos="0"/>
        </w:tabs>
        <w:ind w:left="360" w:hanging="360"/>
      </w:pPr>
      <w:rPr>
        <w:rFonts w:ascii="Times New Roman" w:eastAsia="Times New Roman" w:hAnsi="Times New Roman" w:cs="Times New Roman" w:hint="default"/>
        <w:b w:val="0"/>
        <w:bCs/>
        <w:sz w:val="18"/>
        <w:szCs w:val="18"/>
      </w:rPr>
    </w:lvl>
    <w:lvl w:ilvl="2">
      <w:start w:val="1"/>
      <w:numFmt w:val="decimal"/>
      <w:lvlText w:val="%1.%2.%3."/>
      <w:lvlJc w:val="left"/>
      <w:pPr>
        <w:tabs>
          <w:tab w:val="num" w:pos="0"/>
        </w:tabs>
        <w:ind w:left="340" w:firstLine="0"/>
      </w:pPr>
      <w:rPr>
        <w:rFonts w:ascii="Times New Roman" w:eastAsia="Times New Roman" w:hAnsi="Times New Roman" w:cs="Times New Roman" w:hint="default"/>
        <w:b w:val="0"/>
        <w:bCs/>
        <w:sz w:val="18"/>
        <w:szCs w:val="18"/>
      </w:rPr>
    </w:lvl>
    <w:lvl w:ilvl="3">
      <w:start w:val="1"/>
      <w:numFmt w:val="decimal"/>
      <w:lvlText w:val="%1.%2.%3.%4."/>
      <w:lvlJc w:val="left"/>
      <w:pPr>
        <w:tabs>
          <w:tab w:val="num" w:pos="0"/>
        </w:tabs>
        <w:ind w:left="720" w:hanging="720"/>
      </w:pPr>
      <w:rPr>
        <w:rFonts w:ascii="Times New Roman" w:eastAsia="Times New Roman" w:hAnsi="Times New Roman" w:cs="Times New Roman" w:hint="default"/>
        <w:b w:val="0"/>
        <w:bCs/>
        <w:sz w:val="18"/>
        <w:szCs w:val="18"/>
      </w:rPr>
    </w:lvl>
    <w:lvl w:ilvl="4">
      <w:start w:val="1"/>
      <w:numFmt w:val="decimal"/>
      <w:lvlText w:val="%1.%2.%3.%4.%5."/>
      <w:lvlJc w:val="left"/>
      <w:pPr>
        <w:tabs>
          <w:tab w:val="num" w:pos="0"/>
        </w:tabs>
        <w:ind w:left="1080" w:hanging="1080"/>
      </w:pPr>
      <w:rPr>
        <w:rFonts w:ascii="Times New Roman" w:eastAsia="Times New Roman" w:hAnsi="Times New Roman" w:cs="Times New Roman" w:hint="default"/>
        <w:b w:val="0"/>
        <w:bCs/>
        <w:sz w:val="18"/>
        <w:szCs w:val="18"/>
      </w:rPr>
    </w:lvl>
    <w:lvl w:ilvl="5">
      <w:start w:val="1"/>
      <w:numFmt w:val="decimal"/>
      <w:lvlText w:val="%1.%2.%3.%4.%5.%6."/>
      <w:lvlJc w:val="left"/>
      <w:pPr>
        <w:tabs>
          <w:tab w:val="num" w:pos="0"/>
        </w:tabs>
        <w:ind w:left="1080" w:hanging="1080"/>
      </w:pPr>
      <w:rPr>
        <w:rFonts w:ascii="Times New Roman" w:eastAsia="Times New Roman" w:hAnsi="Times New Roman" w:cs="Times New Roman" w:hint="default"/>
        <w:b w:val="0"/>
        <w:bCs/>
        <w:sz w:val="18"/>
        <w:szCs w:val="18"/>
      </w:rPr>
    </w:lvl>
    <w:lvl w:ilvl="6">
      <w:start w:val="1"/>
      <w:numFmt w:val="decimal"/>
      <w:lvlText w:val="%1.%2.%3.%4.%5.%6.%7."/>
      <w:lvlJc w:val="left"/>
      <w:pPr>
        <w:tabs>
          <w:tab w:val="num" w:pos="0"/>
        </w:tabs>
        <w:ind w:left="1440" w:hanging="1440"/>
      </w:pPr>
      <w:rPr>
        <w:rFonts w:ascii="Times New Roman" w:eastAsia="Times New Roman" w:hAnsi="Times New Roman" w:cs="Times New Roman" w:hint="default"/>
        <w:b w:val="0"/>
        <w:bCs/>
        <w:sz w:val="18"/>
        <w:szCs w:val="18"/>
      </w:rPr>
    </w:lvl>
    <w:lvl w:ilvl="7">
      <w:start w:val="1"/>
      <w:numFmt w:val="decimal"/>
      <w:lvlText w:val="%1.%2.%3.%4.%5.%6.%7.%8."/>
      <w:lvlJc w:val="left"/>
      <w:pPr>
        <w:tabs>
          <w:tab w:val="num" w:pos="0"/>
        </w:tabs>
        <w:ind w:left="1440" w:hanging="1440"/>
      </w:pPr>
      <w:rPr>
        <w:rFonts w:ascii="Times New Roman" w:eastAsia="Times New Roman" w:hAnsi="Times New Roman" w:cs="Times New Roman" w:hint="default"/>
        <w:b w:val="0"/>
        <w:bCs/>
        <w:sz w:val="18"/>
        <w:szCs w:val="18"/>
      </w:rPr>
    </w:lvl>
    <w:lvl w:ilvl="8">
      <w:start w:val="1"/>
      <w:numFmt w:val="decimal"/>
      <w:lvlText w:val="%1.%2.%3.%4.%5.%6.%7.%8.%9."/>
      <w:lvlJc w:val="left"/>
      <w:pPr>
        <w:tabs>
          <w:tab w:val="num" w:pos="0"/>
        </w:tabs>
        <w:ind w:left="1800" w:hanging="1800"/>
      </w:pPr>
      <w:rPr>
        <w:rFonts w:ascii="Times New Roman" w:eastAsia="Times New Roman" w:hAnsi="Times New Roman" w:cs="Times New Roman" w:hint="default"/>
        <w:b w:val="0"/>
        <w:bCs/>
        <w:sz w:val="18"/>
        <w:szCs w:val="18"/>
      </w:rPr>
    </w:lvl>
  </w:abstractNum>
  <w:abstractNum w:abstractNumId="8" w15:restartNumberingAfterBreak="0">
    <w:nsid w:val="204B2063"/>
    <w:multiLevelType w:val="hybridMultilevel"/>
    <w:tmpl w:val="4FCA5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2592280">
    <w:abstractNumId w:val="0"/>
  </w:num>
  <w:num w:numId="2" w16cid:durableId="105390959">
    <w:abstractNumId w:val="1"/>
  </w:num>
  <w:num w:numId="3" w16cid:durableId="212547627">
    <w:abstractNumId w:val="2"/>
  </w:num>
  <w:num w:numId="4" w16cid:durableId="451094332">
    <w:abstractNumId w:val="3"/>
  </w:num>
  <w:num w:numId="5" w16cid:durableId="1490092581">
    <w:abstractNumId w:val="4"/>
  </w:num>
  <w:num w:numId="6" w16cid:durableId="55515301">
    <w:abstractNumId w:val="5"/>
  </w:num>
  <w:num w:numId="7" w16cid:durableId="605040711">
    <w:abstractNumId w:val="6"/>
  </w:num>
  <w:num w:numId="8" w16cid:durableId="1652296752">
    <w:abstractNumId w:val="7"/>
  </w:num>
  <w:num w:numId="9" w16cid:durableId="989017530">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42663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C80"/>
    <w:rsid w:val="00046FDB"/>
    <w:rsid w:val="000A7308"/>
    <w:rsid w:val="000A792E"/>
    <w:rsid w:val="000E0E02"/>
    <w:rsid w:val="000E61B5"/>
    <w:rsid w:val="000F4883"/>
    <w:rsid w:val="00196899"/>
    <w:rsid w:val="001E5B0C"/>
    <w:rsid w:val="00240B7A"/>
    <w:rsid w:val="0026721A"/>
    <w:rsid w:val="00292A72"/>
    <w:rsid w:val="002B0D37"/>
    <w:rsid w:val="002E6277"/>
    <w:rsid w:val="002F0A83"/>
    <w:rsid w:val="003117E5"/>
    <w:rsid w:val="00353C8E"/>
    <w:rsid w:val="0038212A"/>
    <w:rsid w:val="003A5199"/>
    <w:rsid w:val="003A53DB"/>
    <w:rsid w:val="003C1921"/>
    <w:rsid w:val="003F4726"/>
    <w:rsid w:val="00425395"/>
    <w:rsid w:val="004A2D2B"/>
    <w:rsid w:val="004D358C"/>
    <w:rsid w:val="004F448B"/>
    <w:rsid w:val="005354D7"/>
    <w:rsid w:val="00553858"/>
    <w:rsid w:val="00572050"/>
    <w:rsid w:val="00582FF9"/>
    <w:rsid w:val="005B2101"/>
    <w:rsid w:val="005F1F7C"/>
    <w:rsid w:val="00617B32"/>
    <w:rsid w:val="00620375"/>
    <w:rsid w:val="00640FCB"/>
    <w:rsid w:val="006C29BF"/>
    <w:rsid w:val="006D240E"/>
    <w:rsid w:val="00701A7E"/>
    <w:rsid w:val="00784693"/>
    <w:rsid w:val="007910C3"/>
    <w:rsid w:val="00792D11"/>
    <w:rsid w:val="00813801"/>
    <w:rsid w:val="0082182D"/>
    <w:rsid w:val="008A71AA"/>
    <w:rsid w:val="008B5077"/>
    <w:rsid w:val="008E4487"/>
    <w:rsid w:val="008F6EFB"/>
    <w:rsid w:val="0090346F"/>
    <w:rsid w:val="009542C4"/>
    <w:rsid w:val="00961D9A"/>
    <w:rsid w:val="00982F05"/>
    <w:rsid w:val="009877AC"/>
    <w:rsid w:val="009A4C80"/>
    <w:rsid w:val="00A248C5"/>
    <w:rsid w:val="00A54307"/>
    <w:rsid w:val="00A77DC9"/>
    <w:rsid w:val="00AB04BD"/>
    <w:rsid w:val="00AB1C5C"/>
    <w:rsid w:val="00AC1085"/>
    <w:rsid w:val="00AD34F7"/>
    <w:rsid w:val="00AF1C99"/>
    <w:rsid w:val="00AF7FFC"/>
    <w:rsid w:val="00BD46D0"/>
    <w:rsid w:val="00BF4567"/>
    <w:rsid w:val="00C36324"/>
    <w:rsid w:val="00C50826"/>
    <w:rsid w:val="00C64D43"/>
    <w:rsid w:val="00C87A2A"/>
    <w:rsid w:val="00C9101D"/>
    <w:rsid w:val="00C912AB"/>
    <w:rsid w:val="00CB49B3"/>
    <w:rsid w:val="00DA4875"/>
    <w:rsid w:val="00DB6A61"/>
    <w:rsid w:val="00DC550E"/>
    <w:rsid w:val="00E674BA"/>
    <w:rsid w:val="00E74022"/>
    <w:rsid w:val="00E8714C"/>
    <w:rsid w:val="00EA6E41"/>
    <w:rsid w:val="00EB5D0E"/>
    <w:rsid w:val="00EC3F4A"/>
    <w:rsid w:val="00ED5895"/>
    <w:rsid w:val="00F07403"/>
    <w:rsid w:val="00F3747D"/>
    <w:rsid w:val="00FD4700"/>
    <w:rsid w:val="0AFC2E8A"/>
    <w:rsid w:val="3A5783E4"/>
  </w:rsids>
  <m:mathPr>
    <m:mathFont m:val="Cambria Math"/>
    <m:brkBin m:val="before"/>
    <m:brkBinSub m:val="--"/>
    <m:smallFrac m:val="0"/>
    <m:dispDef/>
    <m:lMargin m:val="0"/>
    <m:rMargin m:val="0"/>
    <m:defJc m:val="centerGroup"/>
    <m:wrapIndent m:val="1440"/>
    <m:intLim m:val="subSup"/>
    <m:naryLim m:val="undOvr"/>
  </m:mathPr>
  <w:themeFontLang w:val="ro-R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966EA9D"/>
  <w15:chartTrackingRefBased/>
  <w15:docId w15:val="{1BD7736D-8A64-41C2-B8AC-636C918C6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Calibri"/>
      <w:lang w:val="en-US" w:eastAsia="ar-SA"/>
    </w:rPr>
  </w:style>
  <w:style w:type="paragraph" w:styleId="Heading1">
    <w:name w:val="heading 1"/>
    <w:basedOn w:val="Normal"/>
    <w:next w:val="Normal"/>
    <w:qFormat/>
    <w:pPr>
      <w:keepNext/>
      <w:numPr>
        <w:numId w:val="1"/>
      </w:numPr>
      <w:outlineLvl w:val="0"/>
    </w:pPr>
    <w:rPr>
      <w:rFonts w:ascii="Arial" w:eastAsia="MS Mincho" w:hAnsi="Arial" w:cs="Arial"/>
      <w:b/>
      <w:bCs/>
      <w:sz w:val="24"/>
      <w:szCs w:val="24"/>
    </w:rPr>
  </w:style>
  <w:style w:type="paragraph" w:styleId="Heading2">
    <w:name w:val="heading 2"/>
    <w:basedOn w:val="Normal"/>
    <w:next w:val="Normal"/>
    <w:qFormat/>
    <w:pPr>
      <w:keepNext/>
      <w:keepLines/>
      <w:numPr>
        <w:ilvl w:val="1"/>
        <w:numId w:val="1"/>
      </w:numPr>
      <w:spacing w:before="200"/>
      <w:outlineLvl w:val="1"/>
    </w:pPr>
    <w:rPr>
      <w:rFonts w:ascii="Cambria" w:hAnsi="Cambria" w:cs="Cambria"/>
      <w:b/>
      <w:bCs/>
      <w:color w:val="4F81BD"/>
      <w:sz w:val="26"/>
      <w:szCs w:val="26"/>
    </w:rPr>
  </w:style>
  <w:style w:type="paragraph" w:styleId="Heading3">
    <w:name w:val="heading 3"/>
    <w:basedOn w:val="Normal"/>
    <w:next w:val="Normal"/>
    <w:qFormat/>
    <w:pPr>
      <w:keepNext/>
      <w:numPr>
        <w:ilvl w:val="2"/>
        <w:numId w:val="1"/>
      </w:numPr>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hint="default"/>
      <w:sz w:val="18"/>
      <w:szCs w:val="1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2"/>
      <w:szCs w:val="22"/>
    </w:rPr>
  </w:style>
  <w:style w:type="character" w:customStyle="1" w:styleId="WW8Num3z0">
    <w:name w:val="WW8Num3z0"/>
    <w:rPr>
      <w:rFonts w:ascii="Times New Roman" w:hAnsi="Times New Roman" w:cs="Times New Roman" w:hint="default"/>
    </w:rPr>
  </w:style>
  <w:style w:type="character" w:customStyle="1" w:styleId="WW8Num4z0">
    <w:name w:val="WW8Num4z0"/>
    <w:rPr>
      <w:rFonts w:hint="default"/>
      <w:sz w:val="22"/>
      <w:szCs w:val="22"/>
    </w:rPr>
  </w:style>
  <w:style w:type="character" w:customStyle="1" w:styleId="WW8Num5z0">
    <w:name w:val="WW8Num5z0"/>
    <w:rPr>
      <w:rFonts w:hint="default"/>
    </w:rPr>
  </w:style>
  <w:style w:type="character" w:customStyle="1" w:styleId="WW8Num5z1">
    <w:name w:val="WW8Num5z1"/>
    <w:rPr>
      <w:rFonts w:hint="default"/>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bCs/>
      <w:sz w:val="18"/>
      <w:szCs w:val="18"/>
    </w:rPr>
  </w:style>
  <w:style w:type="character" w:customStyle="1" w:styleId="WW8Num7z0">
    <w:name w:val="WW8Num7z0"/>
    <w:rPr>
      <w:rFonts w:hint="default"/>
      <w:b/>
      <w:bCs/>
      <w:sz w:val="22"/>
      <w:szCs w:val="22"/>
    </w:rPr>
  </w:style>
  <w:style w:type="character" w:customStyle="1" w:styleId="WW8Num7z1">
    <w:name w:val="WW8Num7z1"/>
    <w:rPr>
      <w:rFonts w:hint="default"/>
      <w:b w:val="0"/>
      <w:bCs w:val="0"/>
      <w:i w:val="0"/>
      <w:iCs w:val="0"/>
      <w:sz w:val="20"/>
      <w:szCs w:val="20"/>
    </w:rPr>
  </w:style>
  <w:style w:type="character" w:customStyle="1" w:styleId="WW8Num8z0">
    <w:name w:val="WW8Num8z0"/>
    <w:rPr>
      <w:rFonts w:ascii="Times New Roman" w:hAnsi="Times New Roman" w:cs="Times New Roman" w:hint="default"/>
      <w:b w:val="0"/>
      <w:sz w:val="18"/>
      <w:szCs w:val="18"/>
    </w:rPr>
  </w:style>
  <w:style w:type="character" w:customStyle="1" w:styleId="WW8Num8z1">
    <w:name w:val="WW8Num8z1"/>
    <w:rPr>
      <w:rFonts w:hint="default"/>
      <w:b w:val="0"/>
      <w:bCs w:val="0"/>
      <w:i w:val="0"/>
      <w:iCs w:val="0"/>
      <w:sz w:val="20"/>
      <w:szCs w:val="20"/>
    </w:rPr>
  </w:style>
  <w:style w:type="character" w:customStyle="1" w:styleId="WW8Num9z0">
    <w:name w:val="WW8Num9z0"/>
    <w:rPr>
      <w:rFonts w:ascii="Times New Roman" w:eastAsia="Times New Roman" w:hAnsi="Times New Roman" w:cs="Times New Roman" w:hint="default"/>
      <w:b w:val="0"/>
      <w:bCs/>
      <w:sz w:val="18"/>
      <w:szCs w:val="18"/>
    </w:rPr>
  </w:style>
  <w:style w:type="character" w:customStyle="1" w:styleId="WW8Num4z1">
    <w:name w:val="WW8Num4z1"/>
    <w:rPr>
      <w:rFonts w:hint="default"/>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1">
    <w:name w:val="WW8Num6z1"/>
    <w:rPr>
      <w:rFonts w:hint="default"/>
      <w:b w:val="0"/>
      <w:bCs w:val="0"/>
      <w:i w:val="0"/>
      <w:iCs w:val="0"/>
      <w:sz w:val="18"/>
      <w:szCs w:val="18"/>
    </w:rPr>
  </w:style>
  <w:style w:type="character" w:customStyle="1" w:styleId="DefaultParagraphFont0">
    <w:name w:val="Default Paragraph Font0"/>
  </w:style>
  <w:style w:type="character" w:customStyle="1" w:styleId="CharChar10">
    <w:name w:val="Char Char10"/>
    <w:rPr>
      <w:rFonts w:ascii="Arial" w:eastAsia="MS Mincho" w:hAnsi="Arial" w:cs="Arial"/>
      <w:b/>
      <w:bCs/>
      <w:sz w:val="20"/>
      <w:szCs w:val="20"/>
    </w:rPr>
  </w:style>
  <w:style w:type="character" w:styleId="Hyperlink">
    <w:name w:val="Hyperlink"/>
    <w:rPr>
      <w:color w:val="0000FF"/>
      <w:u w:val="single"/>
    </w:rPr>
  </w:style>
  <w:style w:type="character" w:styleId="CommentReference">
    <w:name w:val="annotation reference"/>
    <w:rPr>
      <w:sz w:val="16"/>
      <w:szCs w:val="16"/>
    </w:rPr>
  </w:style>
  <w:style w:type="character" w:customStyle="1" w:styleId="CharChar1">
    <w:name w:val="Char Char1"/>
    <w:rPr>
      <w:rFonts w:ascii="Times New Roman" w:hAnsi="Times New Roman" w:cs="Times New Roman"/>
      <w:sz w:val="20"/>
      <w:szCs w:val="20"/>
    </w:rPr>
  </w:style>
  <w:style w:type="character" w:customStyle="1" w:styleId="CharChar2">
    <w:name w:val="Char Char2"/>
    <w:rPr>
      <w:rFonts w:ascii="Times New Roman" w:hAnsi="Times New Roman" w:cs="Times New Roman"/>
      <w:sz w:val="16"/>
      <w:szCs w:val="16"/>
    </w:rPr>
  </w:style>
  <w:style w:type="character" w:customStyle="1" w:styleId="CharChar4">
    <w:name w:val="Char Char4"/>
    <w:rPr>
      <w:rFonts w:ascii="Times New Roman" w:hAnsi="Times New Roman" w:cs="Times New Roman"/>
      <w:sz w:val="20"/>
      <w:szCs w:val="20"/>
    </w:rPr>
  </w:style>
  <w:style w:type="character" w:customStyle="1" w:styleId="CharChar">
    <w:name w:val="Char Char"/>
    <w:rPr>
      <w:rFonts w:ascii="Arial" w:hAnsi="Arial" w:cs="Arial"/>
      <w:b/>
      <w:bCs/>
      <w:caps/>
      <w:sz w:val="24"/>
      <w:szCs w:val="24"/>
    </w:rPr>
  </w:style>
  <w:style w:type="character" w:customStyle="1" w:styleId="CharChar9">
    <w:name w:val="Char Char9"/>
    <w:rPr>
      <w:rFonts w:ascii="Cambria" w:hAnsi="Cambria" w:cs="Cambria"/>
      <w:b/>
      <w:bCs/>
      <w:color w:val="4F81BD"/>
      <w:sz w:val="26"/>
      <w:szCs w:val="26"/>
    </w:rPr>
  </w:style>
  <w:style w:type="character" w:customStyle="1" w:styleId="CharChar3">
    <w:name w:val="Char Char3"/>
    <w:rPr>
      <w:rFonts w:ascii="Times New Roman" w:hAnsi="Times New Roman" w:cs="Times New Roman"/>
      <w:sz w:val="20"/>
      <w:szCs w:val="20"/>
    </w:rPr>
  </w:style>
  <w:style w:type="character" w:customStyle="1" w:styleId="CharChar6">
    <w:name w:val="Char Char6"/>
    <w:rPr>
      <w:rFonts w:ascii="Times New Roman" w:hAnsi="Times New Roman" w:cs="Times New Roman"/>
      <w:sz w:val="20"/>
      <w:szCs w:val="20"/>
    </w:rPr>
  </w:style>
  <w:style w:type="character" w:customStyle="1" w:styleId="CharChar8">
    <w:name w:val="Char Char8"/>
    <w:rPr>
      <w:rFonts w:ascii="Times New Roman" w:hAnsi="Times New Roman" w:cs="Times New Roman"/>
      <w:b/>
      <w:bCs/>
      <w:sz w:val="24"/>
      <w:szCs w:val="24"/>
    </w:rPr>
  </w:style>
  <w:style w:type="character" w:customStyle="1" w:styleId="CharChar7">
    <w:name w:val="Char Char7"/>
    <w:rPr>
      <w:rFonts w:ascii="Times New Roman" w:hAnsi="Times New Roman" w:cs="Times New Roman"/>
      <w:b/>
      <w:bCs/>
      <w:sz w:val="20"/>
      <w:szCs w:val="20"/>
    </w:rPr>
  </w:style>
  <w:style w:type="character" w:customStyle="1" w:styleId="CharChar5">
    <w:name w:val="Char Char5"/>
    <w:rPr>
      <w:rFonts w:ascii="Times New Roman" w:hAnsi="Times New Roman" w:cs="Times New Roman"/>
      <w:sz w:val="20"/>
      <w:szCs w:val="20"/>
    </w:rPr>
  </w:style>
  <w:style w:type="paragraph" w:customStyle="1" w:styleId="Heading">
    <w:name w:val="Heading"/>
    <w:basedOn w:val="Normal"/>
    <w:next w:val="BodyText"/>
    <w:pPr>
      <w:keepNext/>
      <w:spacing w:before="240" w:after="120"/>
    </w:pPr>
    <w:rPr>
      <w:rFonts w:ascii="Arial" w:eastAsia="Microsoft YaHei" w:hAnsi="Arial" w:cs="Lucida Sans"/>
      <w:sz w:val="28"/>
      <w:szCs w:val="28"/>
    </w:rPr>
  </w:style>
  <w:style w:type="paragraph" w:styleId="BodyText">
    <w:name w:val="Body Text"/>
    <w:basedOn w:val="Normal"/>
    <w:link w:val="BodyTextChar"/>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CommentText">
    <w:name w:val="annotation text"/>
    <w:basedOn w:val="Normal"/>
  </w:style>
  <w:style w:type="paragraph" w:styleId="CommentSubject">
    <w:name w:val="annotation subject"/>
    <w:basedOn w:val="CommentText"/>
    <w:next w:val="CommentText"/>
    <w:rPr>
      <w:b/>
      <w:bCs/>
    </w:rPr>
  </w:style>
  <w:style w:type="paragraph" w:styleId="BodyTextIndent">
    <w:name w:val="Body Text Indent"/>
    <w:basedOn w:val="Normal"/>
    <w:pPr>
      <w:spacing w:after="120"/>
      <w:ind w:left="283"/>
    </w:pPr>
  </w:style>
  <w:style w:type="paragraph" w:styleId="BalloonText">
    <w:name w:val="Balloon Text"/>
    <w:basedOn w:val="Normal"/>
    <w:rPr>
      <w:rFonts w:ascii="Tahoma" w:hAnsi="Tahoma" w:cs="Tahoma"/>
      <w:sz w:val="16"/>
      <w:szCs w:val="16"/>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next w:val="Subtitle"/>
    <w:qFormat/>
    <w:pPr>
      <w:jc w:val="center"/>
    </w:pPr>
    <w:rPr>
      <w:rFonts w:ascii="Arial" w:hAnsi="Arial" w:cs="Arial"/>
      <w:b/>
      <w:bCs/>
      <w:caps/>
    </w:rPr>
  </w:style>
  <w:style w:type="paragraph" w:styleId="Subtitle">
    <w:name w:val="Subtitle"/>
    <w:basedOn w:val="Heading"/>
    <w:next w:val="BodyText"/>
    <w:qFormat/>
    <w:pPr>
      <w:jc w:val="center"/>
    </w:pPr>
    <w:rPr>
      <w:i/>
      <w:iCs/>
    </w:rPr>
  </w:style>
  <w:style w:type="paragraph" w:styleId="ListParagraph">
    <w:name w:val="List Paragraph"/>
    <w:basedOn w:val="Normal"/>
    <w:qFormat/>
    <w:pPr>
      <w:ind w:left="720"/>
    </w:p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BodyTextChar">
    <w:name w:val="Body Text Char"/>
    <w:link w:val="BodyText"/>
    <w:rsid w:val="00F07403"/>
    <w:rPr>
      <w:rFonts w:eastAsia="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2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1924</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CONTRACT DE INTERMEDIERE</vt:lpstr>
    </vt:vector>
  </TitlesOfParts>
  <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INTERMEDIERE</dc:title>
  <dc:subject/>
  <dc:creator>Windows User</dc:creator>
  <cp:keywords/>
  <cp:lastModifiedBy>Maria Gherman</cp:lastModifiedBy>
  <cp:revision>20</cp:revision>
  <cp:lastPrinted>2025-03-01T08:58:00Z</cp:lastPrinted>
  <dcterms:created xsi:type="dcterms:W3CDTF">2026-06-30T08:28:00Z</dcterms:created>
  <dcterms:modified xsi:type="dcterms:W3CDTF">2026-07-09T12:18:00Z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1033-11.2.0.9085</vt:lpwstr>
  </property>
</Properties>
</file>