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EB378F" w14:textId="77777777" w:rsidR="00361464" w:rsidRDefault="00361464" w:rsidP="000E30DB">
      <w:pPr>
        <w:rPr>
          <w:b/>
          <w:caps/>
          <w:sz w:val="28"/>
          <w:szCs w:val="28"/>
          <w:lang w:val="it-IT"/>
        </w:rPr>
      </w:pPr>
    </w:p>
    <w:p w14:paraId="7557402D" w14:textId="4C9744A8" w:rsidR="00CC6E73" w:rsidRPr="00CD64FC" w:rsidRDefault="00CC6E73">
      <w:pPr>
        <w:jc w:val="center"/>
        <w:rPr>
          <w:b/>
          <w:caps/>
          <w:szCs w:val="24"/>
          <w:lang w:val="it-IT"/>
        </w:rPr>
      </w:pPr>
      <w:r w:rsidRPr="00CD64FC">
        <w:rPr>
          <w:b/>
          <w:caps/>
          <w:szCs w:val="24"/>
          <w:lang w:val="it-IT"/>
        </w:rPr>
        <w:t>Contract de INTERMEDIERE IMOBILIAR</w:t>
      </w:r>
      <w:r w:rsidR="00735BCA">
        <w:rPr>
          <w:b/>
          <w:caps/>
          <w:szCs w:val="24"/>
          <w:lang w:val="it-IT"/>
        </w:rPr>
        <w:t>Ă</w:t>
      </w:r>
    </w:p>
    <w:p w14:paraId="2F2EF209" w14:textId="0BB0DCE0" w:rsidR="00CC6E73" w:rsidRPr="00735BCA" w:rsidRDefault="00CC6E73" w:rsidP="00735BCA">
      <w:pPr>
        <w:pStyle w:val="ListParagraph"/>
        <w:numPr>
          <w:ilvl w:val="0"/>
          <w:numId w:val="19"/>
        </w:numPr>
        <w:jc w:val="center"/>
        <w:rPr>
          <w:szCs w:val="24"/>
          <w:lang w:val="it-IT"/>
        </w:rPr>
      </w:pPr>
      <w:r w:rsidRPr="00735BCA">
        <w:rPr>
          <w:b/>
          <w:caps/>
          <w:szCs w:val="24"/>
          <w:lang w:val="it-IT"/>
        </w:rPr>
        <w:t>CUMP</w:t>
      </w:r>
      <w:r w:rsidR="00735BCA">
        <w:rPr>
          <w:b/>
          <w:caps/>
          <w:szCs w:val="24"/>
          <w:lang w:val="it-IT"/>
        </w:rPr>
        <w:t>Ă</w:t>
      </w:r>
      <w:r w:rsidRPr="00735BCA">
        <w:rPr>
          <w:b/>
          <w:caps/>
          <w:szCs w:val="24"/>
          <w:lang w:val="it-IT"/>
        </w:rPr>
        <w:t>R</w:t>
      </w:r>
      <w:r w:rsidR="00735BCA">
        <w:rPr>
          <w:b/>
          <w:caps/>
          <w:szCs w:val="24"/>
          <w:lang w:val="it-IT"/>
        </w:rPr>
        <w:t>Ă</w:t>
      </w:r>
      <w:r w:rsidRPr="00735BCA">
        <w:rPr>
          <w:b/>
          <w:caps/>
          <w:szCs w:val="24"/>
          <w:lang w:val="it-IT"/>
        </w:rPr>
        <w:t>TOR PF</w:t>
      </w:r>
      <w:r w:rsidR="00735BCA" w:rsidRPr="00735BCA">
        <w:rPr>
          <w:b/>
          <w:caps/>
          <w:szCs w:val="24"/>
          <w:lang w:val="it-IT"/>
        </w:rPr>
        <w:t xml:space="preserve"> </w:t>
      </w:r>
      <w:r w:rsidR="00735BCA">
        <w:rPr>
          <w:b/>
          <w:caps/>
          <w:szCs w:val="24"/>
          <w:lang w:val="it-IT"/>
        </w:rPr>
        <w:t>–</w:t>
      </w:r>
    </w:p>
    <w:p w14:paraId="1C67555C" w14:textId="77777777" w:rsidR="00735BCA" w:rsidRPr="00735BCA" w:rsidRDefault="00735BCA" w:rsidP="00735BCA">
      <w:pPr>
        <w:pStyle w:val="ListParagraph"/>
        <w:rPr>
          <w:szCs w:val="24"/>
          <w:lang w:val="it-IT"/>
        </w:rPr>
      </w:pPr>
    </w:p>
    <w:p w14:paraId="14D6B3B5" w14:textId="653D65A0" w:rsidR="00CC6E73" w:rsidRPr="00CD64FC" w:rsidRDefault="00CC6E73">
      <w:pPr>
        <w:jc w:val="center"/>
        <w:rPr>
          <w:szCs w:val="24"/>
          <w:lang w:val="it-IT"/>
        </w:rPr>
      </w:pPr>
      <w:r w:rsidRPr="00CD64FC">
        <w:rPr>
          <w:szCs w:val="24"/>
          <w:lang w:val="it-IT"/>
        </w:rPr>
        <w:t>Nr........din data de ...............</w:t>
      </w:r>
    </w:p>
    <w:p w14:paraId="6A05A809" w14:textId="77777777" w:rsidR="00CC6E73" w:rsidRDefault="00CC6E73">
      <w:pPr>
        <w:jc w:val="center"/>
        <w:rPr>
          <w:szCs w:val="24"/>
          <w:lang w:val="it-IT"/>
        </w:rPr>
      </w:pPr>
    </w:p>
    <w:p w14:paraId="40F09077" w14:textId="77777777" w:rsidR="00CD64FC" w:rsidRDefault="00CD64FC">
      <w:pPr>
        <w:jc w:val="center"/>
        <w:rPr>
          <w:szCs w:val="24"/>
          <w:lang w:val="it-IT"/>
        </w:rPr>
      </w:pPr>
    </w:p>
    <w:p w14:paraId="0BEFB53D" w14:textId="77777777" w:rsidR="00CD64FC" w:rsidRDefault="00CD64FC">
      <w:pPr>
        <w:jc w:val="center"/>
        <w:rPr>
          <w:szCs w:val="24"/>
          <w:lang w:val="it-IT"/>
        </w:rPr>
      </w:pPr>
    </w:p>
    <w:p w14:paraId="1327D324" w14:textId="77777777" w:rsidR="00CD64FC" w:rsidRDefault="00CD64FC">
      <w:pPr>
        <w:jc w:val="center"/>
        <w:rPr>
          <w:szCs w:val="24"/>
          <w:lang w:val="it-IT"/>
        </w:rPr>
      </w:pPr>
    </w:p>
    <w:p w14:paraId="7D95A4A9" w14:textId="77777777" w:rsidR="00CD64FC" w:rsidRPr="00CD64FC" w:rsidRDefault="00CD64FC">
      <w:pPr>
        <w:jc w:val="center"/>
        <w:rPr>
          <w:szCs w:val="24"/>
          <w:lang w:val="it-IT"/>
        </w:rPr>
      </w:pPr>
    </w:p>
    <w:p w14:paraId="109E4681" w14:textId="4189F56D" w:rsidR="00CC6E73" w:rsidRPr="00CD64FC" w:rsidRDefault="00CC6E73" w:rsidP="00CD64FC">
      <w:pPr>
        <w:pStyle w:val="ListParagraph"/>
        <w:numPr>
          <w:ilvl w:val="0"/>
          <w:numId w:val="18"/>
        </w:numPr>
        <w:rPr>
          <w:b/>
          <w:bCs/>
          <w:szCs w:val="24"/>
          <w:lang w:val="it-IT"/>
        </w:rPr>
      </w:pPr>
      <w:r w:rsidRPr="00CD64FC">
        <w:rPr>
          <w:b/>
          <w:bCs/>
          <w:szCs w:val="24"/>
          <w:lang w:val="it-IT"/>
        </w:rPr>
        <w:t>P</w:t>
      </w:r>
      <w:proofErr w:type="spellStart"/>
      <w:r w:rsidRPr="00CD64FC">
        <w:rPr>
          <w:b/>
          <w:bCs/>
          <w:szCs w:val="24"/>
          <w:lang w:val="ro-RO"/>
        </w:rPr>
        <w:t>ărți</w:t>
      </w:r>
      <w:proofErr w:type="spellEnd"/>
    </w:p>
    <w:p w14:paraId="05C87FA0" w14:textId="77777777" w:rsidR="00CD64FC" w:rsidRPr="00CD64FC" w:rsidRDefault="00CD64FC" w:rsidP="00CD64FC">
      <w:pPr>
        <w:widowControl/>
        <w:tabs>
          <w:tab w:val="left" w:pos="360"/>
        </w:tabs>
        <w:ind w:left="720"/>
        <w:rPr>
          <w:rFonts w:eastAsia="Calibri"/>
          <w:b/>
          <w:bCs/>
          <w:kern w:val="0"/>
          <w:sz w:val="22"/>
          <w:szCs w:val="22"/>
          <w:lang w:val="it-IT" w:eastAsia="ar-SA" w:bidi="ar-SA"/>
        </w:rPr>
      </w:pPr>
    </w:p>
    <w:p w14:paraId="77D4CF53" w14:textId="70DAE68C" w:rsidR="00CD64FC" w:rsidRPr="00CD64FC" w:rsidRDefault="00CD64FC" w:rsidP="00CD64FC">
      <w:pPr>
        <w:widowControl/>
        <w:jc w:val="both"/>
        <w:rPr>
          <w:rFonts w:eastAsia="Calibri"/>
          <w:kern w:val="0"/>
          <w:sz w:val="20"/>
          <w:lang w:val="it-IT" w:eastAsia="ar-SA" w:bidi="ar-SA"/>
        </w:rPr>
      </w:pPr>
      <w:r w:rsidRPr="00CD64FC">
        <w:rPr>
          <w:rFonts w:eastAsia="Calibri"/>
          <w:b/>
          <w:bCs/>
          <w:kern w:val="0"/>
          <w:sz w:val="22"/>
          <w:szCs w:val="22"/>
          <w:lang w:val="it-IT" w:eastAsia="ar-SA" w:bidi="ar-SA"/>
        </w:rPr>
        <w:t xml:space="preserve">1.1 </w:t>
      </w:r>
      <w:r w:rsidRPr="00CD64FC">
        <w:rPr>
          <w:rFonts w:eastAsia="Times New Roman"/>
          <w:b/>
          <w:bCs/>
          <w:color w:val="000000" w:themeColor="text1"/>
          <w:kern w:val="0"/>
          <w:sz w:val="22"/>
          <w:szCs w:val="22"/>
          <w:lang w:val="it-IT" w:eastAsia="ar-SA" w:bidi="ar-SA"/>
        </w:rPr>
        <w:t xml:space="preserve">Societatea AZYMERA SRL, </w:t>
      </w:r>
      <w:r w:rsidRPr="00CD64FC">
        <w:rPr>
          <w:rFonts w:eastAsia="Times New Roman"/>
          <w:color w:val="000000" w:themeColor="text1"/>
          <w:kern w:val="0"/>
          <w:sz w:val="22"/>
          <w:szCs w:val="22"/>
          <w:lang w:val="it-IT" w:eastAsia="ar-SA" w:bidi="ar-SA"/>
        </w:rPr>
        <w:t>cu sediul în Cluj-Napoca, Str. PROF. NICOLAE MĂRGINEANU, Nr. 35, jud.Cluj, înscrisă în Registrul Comerțului de pe lângă Tribunalul Cluj sub nr. J2010001953128/</w:t>
      </w:r>
      <w:r>
        <w:rPr>
          <w:rFonts w:eastAsia="Times New Roman"/>
          <w:color w:val="000000" w:themeColor="text1"/>
          <w:kern w:val="0"/>
          <w:sz w:val="22"/>
          <w:szCs w:val="22"/>
          <w:lang w:val="it-IT" w:eastAsia="ar-SA" w:bidi="ar-SA"/>
        </w:rPr>
        <w:t xml:space="preserve"> </w:t>
      </w:r>
      <w:r w:rsidRPr="00CD64FC">
        <w:rPr>
          <w:rFonts w:eastAsia="Times New Roman"/>
          <w:color w:val="000000" w:themeColor="text1"/>
          <w:kern w:val="0"/>
          <w:sz w:val="22"/>
          <w:szCs w:val="22"/>
          <w:lang w:val="it-IT" w:eastAsia="ar-SA" w:bidi="ar-SA"/>
        </w:rPr>
        <w:t xml:space="preserve">19.11.2010, având CUI 27725680, cont:RO16BACX0000002786494003 deschis la UniCredit BANK, reprezentată de Mărincean Adriana în calitate de agent imobiliar, numită în continuare </w:t>
      </w:r>
      <w:r w:rsidRPr="00CD64FC">
        <w:rPr>
          <w:rFonts w:eastAsia="Times New Roman"/>
          <w:b/>
          <w:bCs/>
          <w:color w:val="000000" w:themeColor="text1"/>
          <w:kern w:val="0"/>
          <w:sz w:val="22"/>
          <w:szCs w:val="22"/>
          <w:lang w:val="it-IT" w:eastAsia="ar-SA" w:bidi="ar-SA"/>
        </w:rPr>
        <w:t>AGENȚIA,</w:t>
      </w:r>
    </w:p>
    <w:p w14:paraId="3A2297D1" w14:textId="77777777" w:rsidR="00CD64FC" w:rsidRPr="00CD64FC" w:rsidRDefault="00CD64FC" w:rsidP="00CD64FC">
      <w:pPr>
        <w:widowControl/>
        <w:rPr>
          <w:rFonts w:eastAsia="Calibri"/>
          <w:b/>
          <w:bCs/>
          <w:kern w:val="0"/>
          <w:sz w:val="22"/>
          <w:szCs w:val="22"/>
          <w:lang w:val="it-IT" w:eastAsia="ar-SA" w:bidi="ar-SA"/>
        </w:rPr>
      </w:pPr>
      <w:r w:rsidRPr="00CD64FC">
        <w:rPr>
          <w:rFonts w:eastAsia="Calibri"/>
          <w:b/>
          <w:bCs/>
          <w:kern w:val="0"/>
          <w:sz w:val="22"/>
          <w:szCs w:val="22"/>
          <w:lang w:val="it-IT" w:eastAsia="ar-SA" w:bidi="ar-SA"/>
        </w:rPr>
        <w:t xml:space="preserve"> și</w:t>
      </w:r>
    </w:p>
    <w:p w14:paraId="5C26FFB8" w14:textId="552DDFEA" w:rsidR="00CD64FC" w:rsidRPr="00CD64FC" w:rsidRDefault="00CD64FC" w:rsidP="00CD64FC">
      <w:pPr>
        <w:widowControl/>
        <w:rPr>
          <w:rFonts w:eastAsia="Calibri"/>
          <w:kern w:val="0"/>
          <w:sz w:val="20"/>
          <w:lang w:val="it-IT" w:eastAsia="ar-SA" w:bidi="ar-SA"/>
        </w:rPr>
      </w:pPr>
      <w:r w:rsidRPr="00CD64FC">
        <w:rPr>
          <w:rFonts w:eastAsia="Calibri"/>
          <w:b/>
          <w:bCs/>
          <w:kern w:val="0"/>
          <w:sz w:val="22"/>
          <w:szCs w:val="22"/>
          <w:lang w:val="it-IT" w:eastAsia="ar-SA" w:bidi="ar-SA"/>
        </w:rPr>
        <w:t xml:space="preserve">1.2  </w:t>
      </w:r>
      <w:r w:rsidRPr="00CD64FC">
        <w:rPr>
          <w:rFonts w:eastAsia="Calibri"/>
          <w:kern w:val="0"/>
          <w:sz w:val="22"/>
          <w:szCs w:val="22"/>
          <w:lang w:val="it-IT" w:eastAsia="ar-SA" w:bidi="ar-SA"/>
        </w:rPr>
        <w:t>..............................................................</w:t>
      </w:r>
      <w:r w:rsidR="00F23D0F">
        <w:rPr>
          <w:rFonts w:eastAsia="Calibri"/>
          <w:kern w:val="0"/>
          <w:sz w:val="22"/>
          <w:szCs w:val="22"/>
          <w:lang w:val="it-IT" w:eastAsia="ar-SA" w:bidi="ar-SA"/>
        </w:rPr>
        <w:t>...</w:t>
      </w:r>
      <w:r w:rsidRPr="00CD64FC">
        <w:rPr>
          <w:rFonts w:eastAsia="Calibri"/>
          <w:kern w:val="0"/>
          <w:sz w:val="22"/>
          <w:szCs w:val="22"/>
          <w:lang w:val="it-IT" w:eastAsia="ar-SA" w:bidi="ar-SA"/>
        </w:rPr>
        <w:t>...cu domiciliul în ..........................., str. ........................... , nr........, bl......, ap....., CNP.................................</w:t>
      </w:r>
      <w:r w:rsidR="00F23D0F">
        <w:rPr>
          <w:rFonts w:eastAsia="Calibri"/>
          <w:kern w:val="0"/>
          <w:sz w:val="22"/>
          <w:szCs w:val="22"/>
          <w:lang w:val="it-IT" w:eastAsia="ar-SA" w:bidi="ar-SA"/>
        </w:rPr>
        <w:t>.</w:t>
      </w:r>
      <w:r w:rsidRPr="00CD64FC">
        <w:rPr>
          <w:rFonts w:eastAsia="Calibri"/>
          <w:kern w:val="0"/>
          <w:sz w:val="22"/>
          <w:szCs w:val="22"/>
          <w:lang w:val="it-IT" w:eastAsia="ar-SA" w:bidi="ar-SA"/>
        </w:rPr>
        <w:t>., legitimat cu ...., seria......și nr............., eliberat de ..................., la data de ............</w:t>
      </w:r>
      <w:r w:rsidR="00F23D0F">
        <w:rPr>
          <w:rFonts w:eastAsia="Calibri"/>
          <w:kern w:val="0"/>
          <w:sz w:val="22"/>
          <w:szCs w:val="22"/>
          <w:lang w:val="it-IT" w:eastAsia="ar-SA" w:bidi="ar-SA"/>
        </w:rPr>
        <w:t>..</w:t>
      </w:r>
      <w:r w:rsidRPr="00CD64FC">
        <w:rPr>
          <w:rFonts w:eastAsia="Calibri"/>
          <w:kern w:val="0"/>
          <w:sz w:val="22"/>
          <w:szCs w:val="22"/>
          <w:lang w:val="it-IT" w:eastAsia="ar-SA" w:bidi="ar-SA"/>
        </w:rPr>
        <w:t>..., e-mail....................................., tel............................, în calitate de.....</w:t>
      </w:r>
      <w:r w:rsidR="00F23D0F">
        <w:rPr>
          <w:rFonts w:eastAsia="Calibri"/>
          <w:kern w:val="0"/>
          <w:sz w:val="22"/>
          <w:szCs w:val="22"/>
          <w:lang w:val="it-IT" w:eastAsia="ar-SA" w:bidi="ar-SA"/>
        </w:rPr>
        <w:t>.........................</w:t>
      </w:r>
      <w:r w:rsidRPr="00CD64FC">
        <w:rPr>
          <w:rFonts w:eastAsia="Calibri"/>
          <w:kern w:val="0"/>
          <w:sz w:val="22"/>
          <w:szCs w:val="22"/>
          <w:lang w:val="it-IT" w:eastAsia="ar-SA" w:bidi="ar-SA"/>
        </w:rPr>
        <w:t>.....,</w:t>
      </w:r>
      <w:r w:rsidRPr="00CD64FC">
        <w:rPr>
          <w:rFonts w:eastAsia="Calibri"/>
          <w:b/>
          <w:bCs/>
          <w:kern w:val="0"/>
          <w:sz w:val="22"/>
          <w:szCs w:val="22"/>
          <w:lang w:val="it-IT" w:eastAsia="ar-SA" w:bidi="ar-SA"/>
        </w:rPr>
        <w:t xml:space="preserve"> </w:t>
      </w:r>
      <w:r w:rsidRPr="00CD64FC">
        <w:rPr>
          <w:rFonts w:eastAsia="Calibri"/>
          <w:kern w:val="0"/>
          <w:sz w:val="22"/>
          <w:szCs w:val="22"/>
          <w:lang w:val="it-IT" w:eastAsia="ar-SA" w:bidi="ar-SA"/>
        </w:rPr>
        <w:t>numit în continuare</w:t>
      </w:r>
      <w:r w:rsidRPr="00CD64FC">
        <w:rPr>
          <w:rFonts w:eastAsia="Calibri"/>
          <w:b/>
          <w:bCs/>
          <w:kern w:val="0"/>
          <w:sz w:val="22"/>
          <w:szCs w:val="22"/>
          <w:lang w:val="it-IT" w:eastAsia="ar-SA" w:bidi="ar-SA"/>
        </w:rPr>
        <w:t xml:space="preserve"> CLIENT     </w:t>
      </w:r>
    </w:p>
    <w:p w14:paraId="292B320B" w14:textId="77777777" w:rsidR="00CD64FC" w:rsidRDefault="00CD64FC">
      <w:pPr>
        <w:rPr>
          <w:b/>
          <w:bCs/>
          <w:szCs w:val="24"/>
        </w:rPr>
      </w:pPr>
    </w:p>
    <w:p w14:paraId="5673E265" w14:textId="6B61765E" w:rsidR="00CC6E73" w:rsidRPr="00CD64FC" w:rsidRDefault="00CC6E73" w:rsidP="00CD64FC">
      <w:pPr>
        <w:pStyle w:val="ListParagraph"/>
        <w:numPr>
          <w:ilvl w:val="0"/>
          <w:numId w:val="18"/>
        </w:numPr>
        <w:rPr>
          <w:rFonts w:eastAsia="Times New Roman"/>
          <w:szCs w:val="24"/>
        </w:rPr>
      </w:pPr>
      <w:r w:rsidRPr="00CD64FC">
        <w:rPr>
          <w:b/>
          <w:bCs/>
          <w:szCs w:val="24"/>
          <w:lang w:val="ro-RO"/>
        </w:rPr>
        <w:t>Obiect</w:t>
      </w:r>
    </w:p>
    <w:p w14:paraId="0D23094B" w14:textId="4495C855" w:rsidR="00CC6E73" w:rsidRPr="00CD64FC" w:rsidRDefault="00CC6E73">
      <w:pPr>
        <w:numPr>
          <w:ilvl w:val="0"/>
          <w:numId w:val="8"/>
        </w:numPr>
        <w:tabs>
          <w:tab w:val="left" w:pos="360"/>
        </w:tabs>
        <w:overflowPunct w:val="0"/>
        <w:autoSpaceDE w:val="0"/>
        <w:spacing w:line="208" w:lineRule="auto"/>
        <w:ind w:left="360" w:right="20"/>
        <w:jc w:val="both"/>
        <w:rPr>
          <w:rFonts w:eastAsia="Times New Roman"/>
          <w:szCs w:val="24"/>
          <w:lang w:val="it-IT"/>
        </w:rPr>
      </w:pPr>
      <w:r w:rsidRPr="00CD64FC">
        <w:rPr>
          <w:rFonts w:eastAsia="Times New Roman"/>
          <w:szCs w:val="24"/>
          <w:lang w:val="it-IT"/>
        </w:rPr>
        <w:t xml:space="preserve">Pe baza </w:t>
      </w:r>
      <w:r w:rsidRPr="00CD64FC">
        <w:rPr>
          <w:rFonts w:eastAsia="Times New Roman"/>
          <w:b/>
          <w:szCs w:val="24"/>
          <w:lang w:val="it-IT"/>
        </w:rPr>
        <w:t>Cererii imobiliare a Clientului</w:t>
      </w:r>
      <w:r w:rsidRPr="00CD64FC">
        <w:rPr>
          <w:rFonts w:eastAsia="Times New Roman"/>
          <w:szCs w:val="24"/>
          <w:lang w:val="it-IT"/>
        </w:rPr>
        <w:t xml:space="preserve">, prezentul Contract stipulează condiţiile în care </w:t>
      </w:r>
      <w:r w:rsidRPr="00CD64FC">
        <w:rPr>
          <w:rFonts w:eastAsia="Times New Roman"/>
          <w:b/>
          <w:szCs w:val="24"/>
          <w:lang w:val="it-IT"/>
        </w:rPr>
        <w:t>(1)</w:t>
      </w:r>
      <w:r w:rsidRPr="00CD64FC">
        <w:rPr>
          <w:rFonts w:eastAsia="Times New Roman"/>
          <w:szCs w:val="24"/>
          <w:lang w:val="it-IT"/>
        </w:rPr>
        <w:t xml:space="preserve"> Agenţia prestează servicii imobiliare cu privire la dobândirea dreptului de proprietate asupra unui imobil având caracteristicile consemnate </w:t>
      </w:r>
      <w:r w:rsidR="000E30DB">
        <w:rPr>
          <w:rFonts w:eastAsia="Times New Roman"/>
          <w:szCs w:val="24"/>
          <w:lang w:val="it-IT"/>
        </w:rPr>
        <w:t>î</w:t>
      </w:r>
      <w:r w:rsidRPr="00CD64FC">
        <w:rPr>
          <w:rFonts w:eastAsia="Times New Roman"/>
          <w:szCs w:val="24"/>
          <w:lang w:val="it-IT"/>
        </w:rPr>
        <w:t>n Cerere, precum şi (</w:t>
      </w:r>
      <w:r w:rsidRPr="00CD64FC">
        <w:rPr>
          <w:rFonts w:eastAsia="Times New Roman"/>
          <w:b/>
          <w:szCs w:val="24"/>
          <w:lang w:val="it-IT"/>
        </w:rPr>
        <w:t>2</w:t>
      </w:r>
      <w:r w:rsidRPr="00CD64FC">
        <w:rPr>
          <w:rFonts w:eastAsia="Times New Roman"/>
          <w:szCs w:val="24"/>
          <w:lang w:val="it-IT"/>
        </w:rPr>
        <w:t xml:space="preserve">) obligaţiile financiare asumate de către Client corelativ acestor servicii. </w:t>
      </w:r>
    </w:p>
    <w:p w14:paraId="5A39BBE3" w14:textId="77777777" w:rsidR="00CC6E73" w:rsidRPr="00CD64FC" w:rsidRDefault="00CC6E73">
      <w:pPr>
        <w:autoSpaceDE w:val="0"/>
        <w:spacing w:line="1" w:lineRule="exact"/>
        <w:rPr>
          <w:rFonts w:eastAsia="Times New Roman"/>
          <w:szCs w:val="24"/>
          <w:lang w:val="it-IT"/>
        </w:rPr>
      </w:pPr>
    </w:p>
    <w:p w14:paraId="60A28035" w14:textId="77777777" w:rsidR="00CC6E73" w:rsidRPr="00CD64FC" w:rsidRDefault="00CC6E73">
      <w:pPr>
        <w:numPr>
          <w:ilvl w:val="0"/>
          <w:numId w:val="8"/>
        </w:numPr>
        <w:tabs>
          <w:tab w:val="left" w:pos="360"/>
        </w:tabs>
        <w:overflowPunct w:val="0"/>
        <w:autoSpaceDE w:val="0"/>
        <w:spacing w:line="228" w:lineRule="auto"/>
        <w:ind w:left="360"/>
        <w:jc w:val="both"/>
        <w:rPr>
          <w:rFonts w:eastAsia="Times New Roman"/>
          <w:szCs w:val="24"/>
          <w:lang w:val="it-IT"/>
        </w:rPr>
      </w:pPr>
      <w:r w:rsidRPr="00CD64FC">
        <w:rPr>
          <w:rFonts w:eastAsia="Times New Roman"/>
          <w:b/>
          <w:szCs w:val="24"/>
          <w:lang w:val="it-IT"/>
        </w:rPr>
        <w:t xml:space="preserve">Cererea imobiliară </w:t>
      </w:r>
      <w:r w:rsidRPr="00CD64FC">
        <w:rPr>
          <w:rFonts w:eastAsia="Times New Roman"/>
          <w:szCs w:val="24"/>
          <w:lang w:val="it-IT"/>
        </w:rPr>
        <w:t>a</w:t>
      </w:r>
      <w:r w:rsidRPr="00CD64FC">
        <w:rPr>
          <w:rFonts w:eastAsia="Times New Roman"/>
          <w:b/>
          <w:szCs w:val="24"/>
          <w:lang w:val="it-IT"/>
        </w:rPr>
        <w:t xml:space="preserve"> </w:t>
      </w:r>
      <w:r w:rsidRPr="00CD64FC">
        <w:rPr>
          <w:rFonts w:eastAsia="Times New Roman"/>
          <w:szCs w:val="24"/>
          <w:lang w:val="it-IT"/>
        </w:rPr>
        <w:t>Clientului se referă la :</w:t>
      </w:r>
      <w:r w:rsidRPr="00CD64FC">
        <w:rPr>
          <w:rFonts w:eastAsia="Times New Roman"/>
          <w:b/>
          <w:szCs w:val="24"/>
          <w:lang w:val="it-IT"/>
        </w:rPr>
        <w:t xml:space="preserve"> </w:t>
      </w:r>
    </w:p>
    <w:p w14:paraId="41C8F396" w14:textId="77777777" w:rsidR="00CC6E73" w:rsidRPr="00CD64FC" w:rsidRDefault="00CC6E73">
      <w:pPr>
        <w:autoSpaceDE w:val="0"/>
        <w:spacing w:line="11" w:lineRule="exact"/>
        <w:rPr>
          <w:rFonts w:eastAsia="Times New Roman"/>
          <w:szCs w:val="24"/>
          <w:lang w:val="it-IT"/>
        </w:rPr>
      </w:pPr>
    </w:p>
    <w:p w14:paraId="40F325CA" w14:textId="16E7F8D0" w:rsidR="00CC6E73" w:rsidRPr="00CD64FC" w:rsidRDefault="00CC6E73">
      <w:pPr>
        <w:tabs>
          <w:tab w:val="left" w:pos="660"/>
          <w:tab w:val="left" w:pos="1440"/>
        </w:tabs>
        <w:overflowPunct w:val="0"/>
        <w:autoSpaceDE w:val="0"/>
        <w:ind w:left="660" w:hanging="735"/>
        <w:jc w:val="both"/>
        <w:rPr>
          <w:rFonts w:eastAsia="Times New Roman"/>
          <w:i/>
          <w:szCs w:val="24"/>
          <w:lang w:val="it-IT"/>
        </w:rPr>
      </w:pPr>
      <w:r w:rsidRPr="00CD64FC">
        <w:rPr>
          <w:rFonts w:eastAsia="Times New Roman"/>
          <w:i/>
          <w:szCs w:val="24"/>
          <w:lang w:val="it-IT"/>
        </w:rPr>
        <w:t>TIP IMOBIL : APARTAMENT/ CAS</w:t>
      </w:r>
      <w:r w:rsidR="00CD64FC">
        <w:rPr>
          <w:rFonts w:eastAsia="Times New Roman"/>
          <w:i/>
          <w:szCs w:val="24"/>
          <w:lang w:val="it-IT"/>
        </w:rPr>
        <w:t>Ă</w:t>
      </w:r>
      <w:r w:rsidRPr="00CD64FC">
        <w:rPr>
          <w:rFonts w:eastAsia="Times New Roman"/>
          <w:i/>
          <w:szCs w:val="24"/>
          <w:lang w:val="it-IT"/>
        </w:rPr>
        <w:t>/ TEREN/ SPA</w:t>
      </w:r>
      <w:r w:rsidR="00CD64FC">
        <w:rPr>
          <w:rFonts w:eastAsia="Times New Roman"/>
          <w:i/>
          <w:szCs w:val="24"/>
          <w:lang w:val="it-IT"/>
        </w:rPr>
        <w:t>Ț</w:t>
      </w:r>
      <w:r w:rsidRPr="00CD64FC">
        <w:rPr>
          <w:rFonts w:eastAsia="Times New Roman"/>
          <w:i/>
          <w:szCs w:val="24"/>
          <w:lang w:val="it-IT"/>
        </w:rPr>
        <w:t>IU</w:t>
      </w:r>
    </w:p>
    <w:p w14:paraId="46530B4B" w14:textId="659DFD0A" w:rsidR="00CC6E73" w:rsidRPr="00CD64FC" w:rsidRDefault="00CC6E73">
      <w:pPr>
        <w:tabs>
          <w:tab w:val="left" w:pos="600"/>
          <w:tab w:val="left" w:pos="1440"/>
        </w:tabs>
        <w:overflowPunct w:val="0"/>
        <w:autoSpaceDE w:val="0"/>
        <w:spacing w:line="232" w:lineRule="auto"/>
        <w:jc w:val="both"/>
        <w:rPr>
          <w:rFonts w:eastAsia="Times New Roman"/>
          <w:i/>
          <w:szCs w:val="24"/>
        </w:rPr>
      </w:pPr>
      <w:r w:rsidRPr="00CD64FC">
        <w:rPr>
          <w:rFonts w:eastAsia="Times New Roman"/>
          <w:i/>
          <w:szCs w:val="24"/>
          <w:lang w:val="it-IT"/>
        </w:rPr>
        <w:t xml:space="preserve">                    </w:t>
      </w:r>
      <w:r w:rsidRPr="00CD64FC">
        <w:rPr>
          <w:rFonts w:eastAsia="Times New Roman"/>
          <w:i/>
          <w:szCs w:val="24"/>
        </w:rPr>
        <w:t xml:space="preserve">(1) </w:t>
      </w:r>
      <w:proofErr w:type="spellStart"/>
      <w:r w:rsidRPr="00CD64FC">
        <w:rPr>
          <w:rFonts w:eastAsia="Times New Roman"/>
          <w:i/>
          <w:szCs w:val="24"/>
        </w:rPr>
        <w:t>suprafa</w:t>
      </w:r>
      <w:r w:rsidR="000E30DB">
        <w:rPr>
          <w:rFonts w:eastAsia="Times New Roman"/>
          <w:i/>
          <w:szCs w:val="24"/>
        </w:rPr>
        <w:t>ț</w:t>
      </w:r>
      <w:r w:rsidRPr="00CD64FC">
        <w:rPr>
          <w:rFonts w:eastAsia="Times New Roman"/>
          <w:i/>
          <w:szCs w:val="24"/>
        </w:rPr>
        <w:t>a</w:t>
      </w:r>
      <w:proofErr w:type="spellEnd"/>
      <w:r w:rsidRPr="00CD64FC">
        <w:rPr>
          <w:rFonts w:eastAsia="Times New Roman"/>
          <w:i/>
          <w:szCs w:val="24"/>
        </w:rPr>
        <w:t xml:space="preserve"> </w:t>
      </w:r>
    </w:p>
    <w:p w14:paraId="45010379" w14:textId="1187C60B" w:rsidR="00CC6E73" w:rsidRPr="00CD64FC" w:rsidRDefault="00CC6E73">
      <w:pPr>
        <w:tabs>
          <w:tab w:val="left" w:pos="600"/>
          <w:tab w:val="left" w:pos="1440"/>
        </w:tabs>
        <w:overflowPunct w:val="0"/>
        <w:autoSpaceDE w:val="0"/>
        <w:spacing w:line="232" w:lineRule="auto"/>
        <w:ind w:left="600" w:hanging="259"/>
        <w:jc w:val="both"/>
        <w:rPr>
          <w:rFonts w:eastAsia="Times New Roman"/>
          <w:i/>
          <w:szCs w:val="24"/>
        </w:rPr>
      </w:pPr>
      <w:r w:rsidRPr="00CD64FC">
        <w:rPr>
          <w:rFonts w:eastAsia="Times New Roman"/>
          <w:i/>
          <w:szCs w:val="24"/>
        </w:rPr>
        <w:t xml:space="preserve">              (2)   </w:t>
      </w:r>
      <w:proofErr w:type="spellStart"/>
      <w:r w:rsidRPr="00CD64FC">
        <w:rPr>
          <w:rFonts w:eastAsia="Times New Roman"/>
          <w:i/>
          <w:szCs w:val="24"/>
        </w:rPr>
        <w:t>pre</w:t>
      </w:r>
      <w:r w:rsidR="000E30DB">
        <w:rPr>
          <w:rFonts w:eastAsia="Times New Roman"/>
          <w:i/>
          <w:szCs w:val="24"/>
        </w:rPr>
        <w:t>ț</w:t>
      </w:r>
      <w:proofErr w:type="spellEnd"/>
      <w:r w:rsidRPr="00CD64FC">
        <w:rPr>
          <w:rFonts w:eastAsia="Times New Roman"/>
          <w:i/>
          <w:szCs w:val="24"/>
        </w:rPr>
        <w:t xml:space="preserve">  </w:t>
      </w:r>
    </w:p>
    <w:p w14:paraId="6E267F4B" w14:textId="77777777" w:rsidR="00CC6E73" w:rsidRPr="00CD64FC" w:rsidRDefault="00CC6E73">
      <w:pPr>
        <w:tabs>
          <w:tab w:val="left" w:pos="600"/>
          <w:tab w:val="left" w:pos="1440"/>
        </w:tabs>
        <w:overflowPunct w:val="0"/>
        <w:autoSpaceDE w:val="0"/>
        <w:spacing w:line="232" w:lineRule="auto"/>
        <w:ind w:left="600" w:hanging="259"/>
        <w:jc w:val="both"/>
        <w:rPr>
          <w:rFonts w:eastAsia="Times New Roman"/>
          <w:i/>
          <w:szCs w:val="24"/>
        </w:rPr>
      </w:pPr>
      <w:r w:rsidRPr="00CD64FC">
        <w:rPr>
          <w:rFonts w:eastAsia="Times New Roman"/>
          <w:i/>
          <w:szCs w:val="24"/>
        </w:rPr>
        <w:t xml:space="preserve">              (3)  </w:t>
      </w:r>
      <w:proofErr w:type="spellStart"/>
      <w:r w:rsidRPr="00CD64FC">
        <w:rPr>
          <w:rFonts w:eastAsia="Times New Roman"/>
          <w:i/>
          <w:szCs w:val="24"/>
        </w:rPr>
        <w:t>alte</w:t>
      </w:r>
      <w:proofErr w:type="spellEnd"/>
      <w:r w:rsidRPr="00CD64FC">
        <w:rPr>
          <w:rFonts w:eastAsia="Times New Roman"/>
          <w:i/>
          <w:szCs w:val="24"/>
        </w:rPr>
        <w:t>:</w:t>
      </w:r>
    </w:p>
    <w:p w14:paraId="52A023D8" w14:textId="0606DDE4" w:rsidR="00CC6E73" w:rsidRDefault="00CC6E73">
      <w:pPr>
        <w:tabs>
          <w:tab w:val="left" w:pos="600"/>
          <w:tab w:val="left" w:pos="1440"/>
        </w:tabs>
        <w:overflowPunct w:val="0"/>
        <w:autoSpaceDE w:val="0"/>
        <w:spacing w:line="232" w:lineRule="auto"/>
        <w:ind w:left="600" w:hanging="259"/>
        <w:jc w:val="both"/>
        <w:rPr>
          <w:rFonts w:eastAsia="Times New Roman"/>
          <w:i/>
          <w:szCs w:val="24"/>
        </w:rPr>
      </w:pPr>
      <w:r w:rsidRPr="00CD64FC">
        <w:rPr>
          <w:rFonts w:eastAsia="Times New Roman"/>
          <w:i/>
          <w:szCs w:val="24"/>
        </w:rPr>
        <w:t xml:space="preserve">   ….....................................................................................................................................................................</w:t>
      </w:r>
    </w:p>
    <w:p w14:paraId="1E7298AC" w14:textId="77777777" w:rsidR="000E30DB" w:rsidRPr="00CD64FC" w:rsidRDefault="000E30DB">
      <w:pPr>
        <w:tabs>
          <w:tab w:val="left" w:pos="600"/>
          <w:tab w:val="left" w:pos="1440"/>
        </w:tabs>
        <w:overflowPunct w:val="0"/>
        <w:autoSpaceDE w:val="0"/>
        <w:spacing w:line="232" w:lineRule="auto"/>
        <w:ind w:left="600" w:hanging="259"/>
        <w:jc w:val="both"/>
        <w:rPr>
          <w:rFonts w:eastAsia="Times New Roman"/>
          <w:b/>
          <w:i/>
          <w:szCs w:val="24"/>
        </w:rPr>
      </w:pPr>
    </w:p>
    <w:p w14:paraId="72A3D3EC" w14:textId="77777777" w:rsidR="00CC6E73" w:rsidRPr="00CD64FC" w:rsidRDefault="00CC6E73">
      <w:pPr>
        <w:autoSpaceDE w:val="0"/>
        <w:spacing w:line="1" w:lineRule="exact"/>
        <w:rPr>
          <w:rFonts w:eastAsia="Times New Roman"/>
          <w:b/>
          <w:i/>
          <w:szCs w:val="24"/>
        </w:rPr>
      </w:pPr>
    </w:p>
    <w:p w14:paraId="0EDC80BA" w14:textId="49076234" w:rsidR="00CC6E73" w:rsidRPr="00CD64FC" w:rsidRDefault="00CC6E73" w:rsidP="00CD64FC">
      <w:pPr>
        <w:pStyle w:val="ListParagraph"/>
        <w:numPr>
          <w:ilvl w:val="0"/>
          <w:numId w:val="18"/>
        </w:numPr>
        <w:tabs>
          <w:tab w:val="left" w:pos="340"/>
        </w:tabs>
        <w:overflowPunct w:val="0"/>
        <w:autoSpaceDE w:val="0"/>
        <w:spacing w:line="232" w:lineRule="auto"/>
        <w:jc w:val="both"/>
        <w:rPr>
          <w:szCs w:val="24"/>
        </w:rPr>
      </w:pPr>
      <w:proofErr w:type="spellStart"/>
      <w:r w:rsidRPr="00CD64FC">
        <w:rPr>
          <w:rFonts w:eastAsia="Times New Roman"/>
          <w:b/>
          <w:szCs w:val="24"/>
        </w:rPr>
        <w:t>Valabilitate</w:t>
      </w:r>
      <w:proofErr w:type="spellEnd"/>
      <w:r w:rsidRPr="00CD64FC">
        <w:rPr>
          <w:rFonts w:eastAsia="Times New Roman"/>
          <w:b/>
          <w:szCs w:val="24"/>
        </w:rPr>
        <w:t xml:space="preserve"> </w:t>
      </w:r>
    </w:p>
    <w:p w14:paraId="0D0B940D" w14:textId="77777777" w:rsidR="00CC6E73" w:rsidRPr="00CD64FC" w:rsidRDefault="00CC6E73">
      <w:pPr>
        <w:autoSpaceDE w:val="0"/>
        <w:spacing w:line="40" w:lineRule="exact"/>
        <w:rPr>
          <w:szCs w:val="24"/>
        </w:rPr>
      </w:pPr>
    </w:p>
    <w:p w14:paraId="5674DBF6" w14:textId="77777777" w:rsidR="00CC6E73" w:rsidRPr="00CD64FC" w:rsidRDefault="00CC6E73">
      <w:pPr>
        <w:numPr>
          <w:ilvl w:val="0"/>
          <w:numId w:val="4"/>
        </w:numPr>
        <w:tabs>
          <w:tab w:val="left" w:pos="360"/>
        </w:tabs>
        <w:overflowPunct w:val="0"/>
        <w:autoSpaceDE w:val="0"/>
        <w:spacing w:line="208" w:lineRule="auto"/>
        <w:ind w:left="360" w:right="20"/>
        <w:jc w:val="both"/>
        <w:rPr>
          <w:szCs w:val="24"/>
        </w:rPr>
      </w:pPr>
      <w:proofErr w:type="spellStart"/>
      <w:r w:rsidRPr="00CD64FC">
        <w:rPr>
          <w:rFonts w:eastAsia="Times New Roman"/>
          <w:szCs w:val="24"/>
        </w:rPr>
        <w:t>Prezentul</w:t>
      </w:r>
      <w:proofErr w:type="spellEnd"/>
      <w:r w:rsidRPr="00CD64FC">
        <w:rPr>
          <w:rFonts w:eastAsia="Times New Roman"/>
          <w:szCs w:val="24"/>
        </w:rPr>
        <w:t xml:space="preserve"> Contract </w:t>
      </w:r>
      <w:proofErr w:type="spellStart"/>
      <w:r w:rsidRPr="00CD64FC">
        <w:rPr>
          <w:rFonts w:eastAsia="Times New Roman"/>
          <w:szCs w:val="24"/>
        </w:rPr>
        <w:t>intră</w:t>
      </w:r>
      <w:proofErr w:type="spellEnd"/>
      <w:r w:rsidRPr="00CD64FC">
        <w:rPr>
          <w:rFonts w:eastAsia="Times New Roman"/>
          <w:szCs w:val="24"/>
        </w:rPr>
        <w:t xml:space="preserve"> în </w:t>
      </w:r>
      <w:proofErr w:type="spellStart"/>
      <w:r w:rsidRPr="00CD64FC">
        <w:rPr>
          <w:rFonts w:eastAsia="Times New Roman"/>
          <w:szCs w:val="24"/>
        </w:rPr>
        <w:t>vigoare</w:t>
      </w:r>
      <w:proofErr w:type="spellEnd"/>
      <w:r w:rsidRPr="00CD64FC">
        <w:rPr>
          <w:rFonts w:eastAsia="Times New Roman"/>
          <w:szCs w:val="24"/>
        </w:rPr>
        <w:t xml:space="preserve"> şi </w:t>
      </w:r>
      <w:proofErr w:type="spellStart"/>
      <w:r w:rsidRPr="00CD64FC">
        <w:rPr>
          <w:rFonts w:eastAsia="Times New Roman"/>
          <w:szCs w:val="24"/>
        </w:rPr>
        <w:t>angajează</w:t>
      </w:r>
      <w:proofErr w:type="spellEnd"/>
      <w:r w:rsidRPr="00CD64FC">
        <w:rPr>
          <w:rFonts w:eastAsia="Times New Roman"/>
          <w:szCs w:val="24"/>
        </w:rPr>
        <w:t xml:space="preserve"> </w:t>
      </w:r>
      <w:proofErr w:type="spellStart"/>
      <w:r w:rsidRPr="00CD64FC">
        <w:rPr>
          <w:rFonts w:eastAsia="Times New Roman"/>
          <w:szCs w:val="24"/>
        </w:rPr>
        <w:t>Părţile</w:t>
      </w:r>
      <w:proofErr w:type="spellEnd"/>
      <w:r w:rsidRPr="00CD64FC">
        <w:rPr>
          <w:rFonts w:eastAsia="Times New Roman"/>
          <w:szCs w:val="24"/>
        </w:rPr>
        <w:t xml:space="preserve"> </w:t>
      </w:r>
      <w:proofErr w:type="spellStart"/>
      <w:r w:rsidRPr="00CD64FC">
        <w:rPr>
          <w:rFonts w:eastAsia="Times New Roman"/>
          <w:szCs w:val="24"/>
        </w:rPr>
        <w:t>semnatare</w:t>
      </w:r>
      <w:proofErr w:type="spellEnd"/>
      <w:r w:rsidRPr="00CD64FC">
        <w:rPr>
          <w:rFonts w:eastAsia="Times New Roman"/>
          <w:szCs w:val="24"/>
        </w:rPr>
        <w:t xml:space="preserve"> de </w:t>
      </w:r>
      <w:proofErr w:type="spellStart"/>
      <w:r w:rsidRPr="00CD64FC">
        <w:rPr>
          <w:rFonts w:eastAsia="Times New Roman"/>
          <w:szCs w:val="24"/>
        </w:rPr>
        <w:t>azi</w:t>
      </w:r>
      <w:proofErr w:type="spellEnd"/>
      <w:r w:rsidRPr="00CD64FC">
        <w:rPr>
          <w:rFonts w:eastAsia="Times New Roman"/>
          <w:szCs w:val="24"/>
        </w:rPr>
        <w:t xml:space="preserve">, data </w:t>
      </w:r>
      <w:proofErr w:type="spellStart"/>
      <w:r w:rsidRPr="00CD64FC">
        <w:rPr>
          <w:rFonts w:eastAsia="Times New Roman"/>
          <w:szCs w:val="24"/>
        </w:rPr>
        <w:t>semnării</w:t>
      </w:r>
      <w:proofErr w:type="spellEnd"/>
      <w:r w:rsidRPr="00CD64FC">
        <w:rPr>
          <w:rFonts w:eastAsia="Times New Roman"/>
          <w:szCs w:val="24"/>
        </w:rPr>
        <w:t xml:space="preserve">, </w:t>
      </w:r>
      <w:proofErr w:type="spellStart"/>
      <w:r w:rsidRPr="00CD64FC">
        <w:rPr>
          <w:rFonts w:eastAsia="Times New Roman"/>
          <w:szCs w:val="24"/>
        </w:rPr>
        <w:t>până</w:t>
      </w:r>
      <w:proofErr w:type="spellEnd"/>
      <w:r w:rsidRPr="00CD64FC">
        <w:rPr>
          <w:rFonts w:eastAsia="Times New Roman"/>
          <w:szCs w:val="24"/>
        </w:rPr>
        <w:t xml:space="preserve"> la data </w:t>
      </w:r>
      <w:proofErr w:type="spellStart"/>
      <w:r w:rsidRPr="00CD64FC">
        <w:rPr>
          <w:rFonts w:eastAsia="Times New Roman"/>
          <w:szCs w:val="24"/>
        </w:rPr>
        <w:t>îndeplinirii</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w:t>
      </w:r>
      <w:proofErr w:type="spellStart"/>
      <w:r w:rsidRPr="00CD64FC">
        <w:rPr>
          <w:rFonts w:eastAsia="Times New Roman"/>
          <w:szCs w:val="24"/>
        </w:rPr>
        <w:t>ambele</w:t>
      </w:r>
      <w:proofErr w:type="spellEnd"/>
      <w:r w:rsidRPr="00CD64FC">
        <w:rPr>
          <w:rFonts w:eastAsia="Times New Roman"/>
          <w:szCs w:val="24"/>
        </w:rPr>
        <w:t xml:space="preserve"> Părţi a </w:t>
      </w:r>
      <w:proofErr w:type="spellStart"/>
      <w:r w:rsidRPr="00CD64FC">
        <w:rPr>
          <w:rFonts w:eastAsia="Times New Roman"/>
          <w:szCs w:val="24"/>
        </w:rPr>
        <w:t>tuturor</w:t>
      </w:r>
      <w:proofErr w:type="spellEnd"/>
      <w:r w:rsidRPr="00CD64FC">
        <w:rPr>
          <w:rFonts w:eastAsia="Times New Roman"/>
          <w:szCs w:val="24"/>
        </w:rPr>
        <w:t xml:space="preserve"> </w:t>
      </w:r>
      <w:proofErr w:type="spellStart"/>
      <w:r w:rsidRPr="00CD64FC">
        <w:rPr>
          <w:rFonts w:eastAsia="Times New Roman"/>
          <w:szCs w:val="24"/>
        </w:rPr>
        <w:t>obligaţiilor</w:t>
      </w:r>
      <w:proofErr w:type="spellEnd"/>
      <w:r w:rsidRPr="00CD64FC">
        <w:rPr>
          <w:rFonts w:eastAsia="Times New Roman"/>
          <w:szCs w:val="24"/>
        </w:rPr>
        <w:t xml:space="preserve"> legal </w:t>
      </w:r>
      <w:proofErr w:type="spellStart"/>
      <w:r w:rsidRPr="00CD64FC">
        <w:rPr>
          <w:rFonts w:eastAsia="Times New Roman"/>
          <w:szCs w:val="24"/>
        </w:rPr>
        <w:t>asumate</w:t>
      </w:r>
      <w:proofErr w:type="spellEnd"/>
      <w:r w:rsidRPr="00CD64FC">
        <w:rPr>
          <w:rFonts w:eastAsia="Times New Roman"/>
          <w:szCs w:val="24"/>
        </w:rPr>
        <w:t xml:space="preserve">. </w:t>
      </w:r>
    </w:p>
    <w:p w14:paraId="0E27B00A" w14:textId="77777777" w:rsidR="00CC6E73" w:rsidRPr="00CD64FC" w:rsidRDefault="00CC6E73">
      <w:pPr>
        <w:autoSpaceDE w:val="0"/>
        <w:spacing w:line="1" w:lineRule="exact"/>
        <w:rPr>
          <w:szCs w:val="24"/>
        </w:rPr>
      </w:pPr>
    </w:p>
    <w:p w14:paraId="7C684AFD" w14:textId="3217706D" w:rsidR="00CC6E73" w:rsidRPr="00CD64FC" w:rsidRDefault="00CC6E73" w:rsidP="00CD64FC">
      <w:pPr>
        <w:pStyle w:val="ListParagraph"/>
        <w:numPr>
          <w:ilvl w:val="0"/>
          <w:numId w:val="18"/>
        </w:numPr>
        <w:tabs>
          <w:tab w:val="left" w:pos="340"/>
        </w:tabs>
        <w:overflowPunct w:val="0"/>
        <w:autoSpaceDE w:val="0"/>
        <w:jc w:val="both"/>
        <w:rPr>
          <w:szCs w:val="24"/>
        </w:rPr>
      </w:pPr>
      <w:proofErr w:type="spellStart"/>
      <w:r w:rsidRPr="00CD64FC">
        <w:rPr>
          <w:rFonts w:eastAsia="Times New Roman"/>
          <w:b/>
          <w:szCs w:val="24"/>
        </w:rPr>
        <w:t>Garantii</w:t>
      </w:r>
      <w:proofErr w:type="spellEnd"/>
      <w:r w:rsidRPr="00CD64FC">
        <w:rPr>
          <w:rFonts w:eastAsia="Times New Roman"/>
          <w:b/>
          <w:szCs w:val="24"/>
        </w:rPr>
        <w:t xml:space="preserve"> </w:t>
      </w:r>
    </w:p>
    <w:p w14:paraId="60061E4C" w14:textId="77777777" w:rsidR="00CC6E73" w:rsidRPr="00CD64FC" w:rsidRDefault="00CC6E73">
      <w:pPr>
        <w:autoSpaceDE w:val="0"/>
        <w:spacing w:line="39" w:lineRule="exact"/>
        <w:rPr>
          <w:szCs w:val="24"/>
        </w:rPr>
      </w:pPr>
    </w:p>
    <w:p w14:paraId="6AA71C98" w14:textId="0A4D5823" w:rsidR="00CC6E73" w:rsidRPr="00CD64FC" w:rsidRDefault="00CC6E73">
      <w:pPr>
        <w:numPr>
          <w:ilvl w:val="0"/>
          <w:numId w:val="2"/>
        </w:numPr>
        <w:tabs>
          <w:tab w:val="left" w:pos="360"/>
        </w:tabs>
        <w:overflowPunct w:val="0"/>
        <w:autoSpaceDE w:val="0"/>
        <w:spacing w:line="228" w:lineRule="auto"/>
        <w:ind w:left="360"/>
        <w:jc w:val="both"/>
        <w:rPr>
          <w:rFonts w:eastAsia="Times New Roman"/>
          <w:szCs w:val="24"/>
        </w:rPr>
      </w:pPr>
      <w:proofErr w:type="spellStart"/>
      <w:r w:rsidRPr="00CD64FC">
        <w:rPr>
          <w:rFonts w:eastAsia="Times New Roman"/>
          <w:szCs w:val="24"/>
        </w:rPr>
        <w:t>Clientul</w:t>
      </w:r>
      <w:proofErr w:type="spellEnd"/>
      <w:r w:rsidRPr="00CD64FC">
        <w:rPr>
          <w:rFonts w:eastAsia="Times New Roman"/>
          <w:szCs w:val="24"/>
        </w:rPr>
        <w:t xml:space="preserve"> </w:t>
      </w:r>
      <w:proofErr w:type="spellStart"/>
      <w:r w:rsidRPr="00CD64FC">
        <w:rPr>
          <w:rFonts w:eastAsia="Times New Roman"/>
          <w:szCs w:val="24"/>
        </w:rPr>
        <w:t>declară</w:t>
      </w:r>
      <w:proofErr w:type="spellEnd"/>
      <w:r w:rsidRPr="00CD64FC">
        <w:rPr>
          <w:rFonts w:eastAsia="Times New Roman"/>
          <w:szCs w:val="24"/>
        </w:rPr>
        <w:t xml:space="preserve"> şi </w:t>
      </w:r>
      <w:proofErr w:type="spellStart"/>
      <w:r w:rsidRPr="00CD64FC">
        <w:rPr>
          <w:rFonts w:eastAsia="Times New Roman"/>
          <w:szCs w:val="24"/>
        </w:rPr>
        <w:t>garantează</w:t>
      </w:r>
      <w:proofErr w:type="spellEnd"/>
      <w:r w:rsidRPr="00CD64FC">
        <w:rPr>
          <w:rFonts w:eastAsia="Times New Roman"/>
          <w:szCs w:val="24"/>
        </w:rPr>
        <w:t xml:space="preserve"> </w:t>
      </w:r>
      <w:proofErr w:type="spellStart"/>
      <w:r w:rsidRPr="00CD64FC">
        <w:rPr>
          <w:rFonts w:eastAsia="Times New Roman"/>
          <w:szCs w:val="24"/>
        </w:rPr>
        <w:t>că</w:t>
      </w:r>
      <w:proofErr w:type="spellEnd"/>
      <w:r w:rsidRPr="00CD64FC">
        <w:rPr>
          <w:rFonts w:eastAsia="Times New Roman"/>
          <w:szCs w:val="24"/>
        </w:rPr>
        <w:t xml:space="preserve"> </w:t>
      </w:r>
      <w:proofErr w:type="spellStart"/>
      <w:r w:rsidRPr="00CD64FC">
        <w:rPr>
          <w:rFonts w:eastAsia="Times New Roman"/>
          <w:szCs w:val="24"/>
        </w:rPr>
        <w:t>este</w:t>
      </w:r>
      <w:proofErr w:type="spellEnd"/>
      <w:r w:rsidRPr="00CD64FC">
        <w:rPr>
          <w:rFonts w:eastAsia="Times New Roman"/>
          <w:szCs w:val="24"/>
        </w:rPr>
        <w:t xml:space="preserve"> </w:t>
      </w:r>
      <w:proofErr w:type="spellStart"/>
      <w:r w:rsidRPr="00CD64FC">
        <w:rPr>
          <w:rFonts w:eastAsia="Times New Roman"/>
          <w:szCs w:val="24"/>
        </w:rPr>
        <w:t>îndreptăţit</w:t>
      </w:r>
      <w:proofErr w:type="spellEnd"/>
      <w:r w:rsidRPr="00CD64FC">
        <w:rPr>
          <w:rFonts w:eastAsia="Times New Roman"/>
          <w:szCs w:val="24"/>
        </w:rPr>
        <w:t xml:space="preserve"> (şi, </w:t>
      </w:r>
      <w:proofErr w:type="spellStart"/>
      <w:r w:rsidRPr="00CD64FC">
        <w:rPr>
          <w:rFonts w:eastAsia="Times New Roman"/>
          <w:szCs w:val="24"/>
        </w:rPr>
        <w:t>după</w:t>
      </w:r>
      <w:proofErr w:type="spellEnd"/>
      <w:r w:rsidRPr="00CD64FC">
        <w:rPr>
          <w:rFonts w:eastAsia="Times New Roman"/>
          <w:szCs w:val="24"/>
        </w:rPr>
        <w:t xml:space="preserve"> </w:t>
      </w:r>
      <w:proofErr w:type="spellStart"/>
      <w:r w:rsidRPr="00CD64FC">
        <w:rPr>
          <w:rFonts w:eastAsia="Times New Roman"/>
          <w:szCs w:val="24"/>
        </w:rPr>
        <w:t>caz</w:t>
      </w:r>
      <w:proofErr w:type="spellEnd"/>
      <w:r w:rsidRPr="00CD64FC">
        <w:rPr>
          <w:rFonts w:eastAsia="Times New Roman"/>
          <w:szCs w:val="24"/>
        </w:rPr>
        <w:t xml:space="preserve">) legal </w:t>
      </w:r>
      <w:proofErr w:type="spellStart"/>
      <w:r w:rsidRPr="00CD64FC">
        <w:rPr>
          <w:rFonts w:eastAsia="Times New Roman"/>
          <w:szCs w:val="24"/>
        </w:rPr>
        <w:t>împuternicit</w:t>
      </w:r>
      <w:proofErr w:type="spellEnd"/>
      <w:r w:rsidRPr="00CD64FC">
        <w:rPr>
          <w:rFonts w:eastAsia="Times New Roman"/>
          <w:szCs w:val="24"/>
        </w:rPr>
        <w:t xml:space="preserve"> să </w:t>
      </w:r>
      <w:proofErr w:type="spellStart"/>
      <w:r w:rsidRPr="00CD64FC">
        <w:rPr>
          <w:rFonts w:eastAsia="Times New Roman"/>
          <w:szCs w:val="24"/>
        </w:rPr>
        <w:t>semneze</w:t>
      </w:r>
      <w:proofErr w:type="spellEnd"/>
      <w:r w:rsidRPr="00CD64FC">
        <w:rPr>
          <w:rFonts w:eastAsia="Times New Roman"/>
          <w:szCs w:val="24"/>
        </w:rPr>
        <w:t xml:space="preserve"> </w:t>
      </w:r>
      <w:proofErr w:type="spellStart"/>
      <w:r w:rsidRPr="00CD64FC">
        <w:rPr>
          <w:rFonts w:eastAsia="Times New Roman"/>
          <w:szCs w:val="24"/>
        </w:rPr>
        <w:t>prezentul</w:t>
      </w:r>
      <w:proofErr w:type="spellEnd"/>
      <w:r w:rsidRPr="00CD64FC">
        <w:rPr>
          <w:rFonts w:eastAsia="Times New Roman"/>
          <w:szCs w:val="24"/>
        </w:rPr>
        <w:t xml:space="preserve"> Contract, </w:t>
      </w:r>
      <w:proofErr w:type="spellStart"/>
      <w:r w:rsidRPr="00CD64FC">
        <w:rPr>
          <w:rFonts w:eastAsia="Times New Roman"/>
          <w:szCs w:val="24"/>
        </w:rPr>
        <w:t>că</w:t>
      </w:r>
      <w:proofErr w:type="spellEnd"/>
      <w:r w:rsidRPr="00CD64FC">
        <w:rPr>
          <w:rFonts w:eastAsia="Times New Roman"/>
          <w:szCs w:val="24"/>
        </w:rPr>
        <w:t xml:space="preserve"> </w:t>
      </w:r>
      <w:proofErr w:type="spellStart"/>
      <w:r w:rsidRPr="00CD64FC">
        <w:rPr>
          <w:rFonts w:eastAsia="Times New Roman"/>
          <w:szCs w:val="24"/>
        </w:rPr>
        <w:t>deşi</w:t>
      </w:r>
      <w:proofErr w:type="spellEnd"/>
      <w:r w:rsidRPr="00CD64FC">
        <w:rPr>
          <w:rFonts w:eastAsia="Times New Roman"/>
          <w:szCs w:val="24"/>
        </w:rPr>
        <w:t xml:space="preserve"> a </w:t>
      </w:r>
      <w:proofErr w:type="spellStart"/>
      <w:r w:rsidRPr="00CD64FC">
        <w:rPr>
          <w:rFonts w:eastAsia="Times New Roman"/>
          <w:szCs w:val="24"/>
        </w:rPr>
        <w:t>făcut</w:t>
      </w:r>
      <w:proofErr w:type="spellEnd"/>
      <w:r w:rsidRPr="00CD64FC">
        <w:rPr>
          <w:rFonts w:eastAsia="Times New Roman"/>
          <w:szCs w:val="24"/>
        </w:rPr>
        <w:t xml:space="preserve"> diligenţele </w:t>
      </w:r>
      <w:proofErr w:type="spellStart"/>
      <w:r w:rsidRPr="00CD64FC">
        <w:rPr>
          <w:rFonts w:eastAsia="Times New Roman"/>
          <w:szCs w:val="24"/>
        </w:rPr>
        <w:t>necesare</w:t>
      </w:r>
      <w:proofErr w:type="spellEnd"/>
      <w:r w:rsidRPr="00CD64FC">
        <w:rPr>
          <w:rFonts w:eastAsia="Times New Roman"/>
          <w:szCs w:val="24"/>
        </w:rPr>
        <w:t xml:space="preserve"> nu </w:t>
      </w:r>
      <w:proofErr w:type="spellStart"/>
      <w:r w:rsidRPr="00CD64FC">
        <w:rPr>
          <w:rFonts w:eastAsia="Times New Roman"/>
          <w:szCs w:val="24"/>
        </w:rPr>
        <w:t>cunoaște</w:t>
      </w:r>
      <w:proofErr w:type="spellEnd"/>
      <w:r w:rsidRPr="00CD64FC">
        <w:rPr>
          <w:rFonts w:eastAsia="Times New Roman"/>
          <w:szCs w:val="24"/>
        </w:rPr>
        <w:t xml:space="preserve"> </w:t>
      </w:r>
      <w:proofErr w:type="spellStart"/>
      <w:r w:rsidRPr="00CD64FC">
        <w:rPr>
          <w:rFonts w:eastAsia="Times New Roman"/>
          <w:szCs w:val="24"/>
        </w:rPr>
        <w:t>nici</w:t>
      </w:r>
      <w:proofErr w:type="spellEnd"/>
      <w:r w:rsidRPr="00CD64FC">
        <w:rPr>
          <w:rFonts w:eastAsia="Times New Roman"/>
          <w:szCs w:val="24"/>
        </w:rPr>
        <w:t xml:space="preserve"> un impediment legal </w:t>
      </w:r>
      <w:proofErr w:type="spellStart"/>
      <w:r w:rsidRPr="00CD64FC">
        <w:rPr>
          <w:rFonts w:eastAsia="Times New Roman"/>
          <w:szCs w:val="24"/>
        </w:rPr>
        <w:t>ori</w:t>
      </w:r>
      <w:proofErr w:type="spellEnd"/>
      <w:r w:rsidRPr="00CD64FC">
        <w:rPr>
          <w:rFonts w:eastAsia="Times New Roman"/>
          <w:szCs w:val="24"/>
        </w:rPr>
        <w:t xml:space="preserve"> de </w:t>
      </w:r>
      <w:proofErr w:type="spellStart"/>
      <w:r w:rsidRPr="00CD64FC">
        <w:rPr>
          <w:rFonts w:eastAsia="Times New Roman"/>
          <w:szCs w:val="24"/>
        </w:rPr>
        <w:t>altă</w:t>
      </w:r>
      <w:proofErr w:type="spellEnd"/>
      <w:r w:rsidRPr="00CD64FC">
        <w:rPr>
          <w:rFonts w:eastAsia="Times New Roman"/>
          <w:szCs w:val="24"/>
        </w:rPr>
        <w:t xml:space="preserve"> </w:t>
      </w:r>
      <w:proofErr w:type="spellStart"/>
      <w:r w:rsidRPr="00CD64FC">
        <w:rPr>
          <w:rFonts w:eastAsia="Times New Roman"/>
          <w:szCs w:val="24"/>
        </w:rPr>
        <w:t>natură</w:t>
      </w:r>
      <w:proofErr w:type="spellEnd"/>
      <w:r w:rsidRPr="00CD64FC">
        <w:rPr>
          <w:rFonts w:eastAsia="Times New Roman"/>
          <w:szCs w:val="24"/>
        </w:rPr>
        <w:t xml:space="preserve"> (de </w:t>
      </w:r>
      <w:proofErr w:type="spellStart"/>
      <w:r w:rsidRPr="00CD64FC">
        <w:rPr>
          <w:rFonts w:eastAsia="Times New Roman"/>
          <w:szCs w:val="24"/>
        </w:rPr>
        <w:t>exemplu</w:t>
      </w:r>
      <w:proofErr w:type="spellEnd"/>
      <w:r w:rsidRPr="00CD64FC">
        <w:rPr>
          <w:rFonts w:eastAsia="Times New Roman"/>
          <w:szCs w:val="24"/>
        </w:rPr>
        <w:t xml:space="preserve"> contractual) care să </w:t>
      </w:r>
      <w:proofErr w:type="spellStart"/>
      <w:r w:rsidRPr="00CD64FC">
        <w:rPr>
          <w:rFonts w:eastAsia="Times New Roman"/>
          <w:szCs w:val="24"/>
        </w:rPr>
        <w:t>împiedice</w:t>
      </w:r>
      <w:proofErr w:type="spellEnd"/>
      <w:r w:rsidRPr="00CD64FC">
        <w:rPr>
          <w:rFonts w:eastAsia="Times New Roman"/>
          <w:szCs w:val="24"/>
        </w:rPr>
        <w:t xml:space="preserve"> </w:t>
      </w:r>
      <w:proofErr w:type="spellStart"/>
      <w:r w:rsidRPr="00CD64FC">
        <w:rPr>
          <w:rFonts w:eastAsia="Times New Roman"/>
          <w:szCs w:val="24"/>
        </w:rPr>
        <w:t>perfectarea</w:t>
      </w:r>
      <w:proofErr w:type="spellEnd"/>
      <w:r w:rsidRPr="00CD64FC">
        <w:rPr>
          <w:rFonts w:eastAsia="Times New Roman"/>
          <w:szCs w:val="24"/>
        </w:rPr>
        <w:t xml:space="preserve"> în </w:t>
      </w:r>
      <w:proofErr w:type="spellStart"/>
      <w:r w:rsidRPr="00CD64FC">
        <w:rPr>
          <w:rFonts w:eastAsia="Times New Roman"/>
          <w:szCs w:val="24"/>
        </w:rPr>
        <w:t>condiţii</w:t>
      </w:r>
      <w:proofErr w:type="spellEnd"/>
      <w:r w:rsidRPr="00CD64FC">
        <w:rPr>
          <w:rFonts w:eastAsia="Times New Roman"/>
          <w:szCs w:val="24"/>
        </w:rPr>
        <w:t xml:space="preserve"> </w:t>
      </w:r>
      <w:proofErr w:type="spellStart"/>
      <w:r w:rsidRPr="00CD64FC">
        <w:rPr>
          <w:rFonts w:eastAsia="Times New Roman"/>
          <w:szCs w:val="24"/>
        </w:rPr>
        <w:t>legale</w:t>
      </w:r>
      <w:proofErr w:type="spellEnd"/>
      <w:r w:rsidRPr="00CD64FC">
        <w:rPr>
          <w:rFonts w:eastAsia="Times New Roman"/>
          <w:szCs w:val="24"/>
        </w:rPr>
        <w:t xml:space="preserve"> a </w:t>
      </w:r>
      <w:proofErr w:type="spellStart"/>
      <w:r w:rsidRPr="00CD64FC">
        <w:rPr>
          <w:rFonts w:eastAsia="Times New Roman"/>
          <w:szCs w:val="24"/>
        </w:rPr>
        <w:t>Cererii</w:t>
      </w:r>
      <w:proofErr w:type="spellEnd"/>
      <w:r w:rsidRPr="00CD64FC">
        <w:rPr>
          <w:rFonts w:eastAsia="Times New Roman"/>
          <w:szCs w:val="24"/>
        </w:rPr>
        <w:t xml:space="preserve"> sale, </w:t>
      </w:r>
      <w:proofErr w:type="spellStart"/>
      <w:r w:rsidRPr="00CD64FC">
        <w:rPr>
          <w:rFonts w:eastAsia="Times New Roman"/>
          <w:szCs w:val="24"/>
        </w:rPr>
        <w:t>că</w:t>
      </w:r>
      <w:proofErr w:type="spellEnd"/>
      <w:r w:rsidRPr="00CD64FC">
        <w:rPr>
          <w:rFonts w:eastAsia="Times New Roman"/>
          <w:szCs w:val="24"/>
        </w:rPr>
        <w:t xml:space="preserve"> </w:t>
      </w:r>
      <w:proofErr w:type="spellStart"/>
      <w:r w:rsidRPr="00CD64FC">
        <w:rPr>
          <w:rFonts w:eastAsia="Times New Roman"/>
          <w:szCs w:val="24"/>
        </w:rPr>
        <w:t>solicită</w:t>
      </w:r>
      <w:proofErr w:type="spellEnd"/>
      <w:r w:rsidRPr="00CD64FC">
        <w:rPr>
          <w:rFonts w:eastAsia="Times New Roman"/>
          <w:szCs w:val="24"/>
        </w:rPr>
        <w:t xml:space="preserve"> </w:t>
      </w:r>
      <w:proofErr w:type="spellStart"/>
      <w:r w:rsidRPr="00CD64FC">
        <w:rPr>
          <w:rFonts w:eastAsia="Times New Roman"/>
          <w:szCs w:val="24"/>
        </w:rPr>
        <w:t>serviciile</w:t>
      </w:r>
      <w:proofErr w:type="spellEnd"/>
      <w:r w:rsidRPr="00CD64FC">
        <w:rPr>
          <w:rFonts w:eastAsia="Times New Roman"/>
          <w:szCs w:val="24"/>
        </w:rPr>
        <w:t xml:space="preserve"> Agenţiei </w:t>
      </w:r>
      <w:proofErr w:type="spellStart"/>
      <w:r w:rsidRPr="00CD64FC">
        <w:rPr>
          <w:rFonts w:eastAsia="Times New Roman"/>
          <w:szCs w:val="24"/>
        </w:rPr>
        <w:t>pentru</w:t>
      </w:r>
      <w:proofErr w:type="spellEnd"/>
      <w:r w:rsidRPr="00CD64FC">
        <w:rPr>
          <w:rFonts w:eastAsia="Times New Roman"/>
          <w:szCs w:val="24"/>
        </w:rPr>
        <w:t xml:space="preserve"> sine </w:t>
      </w:r>
      <w:proofErr w:type="spellStart"/>
      <w:r w:rsidRPr="00CD64FC">
        <w:rPr>
          <w:rFonts w:eastAsia="Times New Roman"/>
          <w:szCs w:val="24"/>
        </w:rPr>
        <w:t>si</w:t>
      </w:r>
      <w:proofErr w:type="spellEnd"/>
      <w:r w:rsidRPr="00CD64FC">
        <w:rPr>
          <w:rFonts w:eastAsia="Times New Roman"/>
          <w:szCs w:val="24"/>
        </w:rPr>
        <w:t>/</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pentru</w:t>
      </w:r>
      <w:proofErr w:type="spellEnd"/>
      <w:r w:rsidRPr="00CD64FC">
        <w:rPr>
          <w:rFonts w:eastAsia="Times New Roman"/>
          <w:szCs w:val="24"/>
        </w:rPr>
        <w:t xml:space="preserve"> </w:t>
      </w:r>
      <w:proofErr w:type="spellStart"/>
      <w:r w:rsidRPr="00CD64FC">
        <w:rPr>
          <w:rFonts w:eastAsia="Times New Roman"/>
          <w:szCs w:val="24"/>
        </w:rPr>
        <w:t>rudele</w:t>
      </w:r>
      <w:proofErr w:type="spellEnd"/>
      <w:r w:rsidRPr="00CD64FC">
        <w:rPr>
          <w:rFonts w:eastAsia="Times New Roman"/>
          <w:szCs w:val="24"/>
        </w:rPr>
        <w:t xml:space="preserve"> </w:t>
      </w:r>
      <w:proofErr w:type="spellStart"/>
      <w:r w:rsidRPr="00CD64FC">
        <w:rPr>
          <w:rFonts w:eastAsia="Times New Roman"/>
          <w:szCs w:val="24"/>
        </w:rPr>
        <w:t>până</w:t>
      </w:r>
      <w:proofErr w:type="spellEnd"/>
      <w:r w:rsidRPr="00CD64FC">
        <w:rPr>
          <w:rFonts w:eastAsia="Times New Roman"/>
          <w:szCs w:val="24"/>
        </w:rPr>
        <w:t xml:space="preserve"> la </w:t>
      </w:r>
      <w:proofErr w:type="spellStart"/>
      <w:r w:rsidRPr="00CD64FC">
        <w:rPr>
          <w:rFonts w:eastAsia="Times New Roman"/>
          <w:szCs w:val="24"/>
        </w:rPr>
        <w:t>gradul</w:t>
      </w:r>
      <w:proofErr w:type="spellEnd"/>
      <w:r w:rsidRPr="00CD64FC">
        <w:rPr>
          <w:rFonts w:eastAsia="Times New Roman"/>
          <w:szCs w:val="24"/>
        </w:rPr>
        <w:t xml:space="preserve"> I</w:t>
      </w:r>
      <w:r w:rsidR="00E02642" w:rsidRPr="00CD64FC">
        <w:rPr>
          <w:rFonts w:eastAsia="Times New Roman"/>
          <w:szCs w:val="24"/>
        </w:rPr>
        <w:t>V</w:t>
      </w:r>
      <w:r w:rsidRPr="00CD64FC">
        <w:rPr>
          <w:rFonts w:eastAsia="Times New Roman"/>
          <w:szCs w:val="24"/>
        </w:rPr>
        <w:t xml:space="preserve"> </w:t>
      </w:r>
      <w:proofErr w:type="spellStart"/>
      <w:r w:rsidR="00E02642" w:rsidRPr="00CD64FC">
        <w:rPr>
          <w:rFonts w:eastAsia="Times New Roman"/>
          <w:szCs w:val="24"/>
        </w:rPr>
        <w:t>inclusiv</w:t>
      </w:r>
      <w:proofErr w:type="spellEnd"/>
      <w:r w:rsidR="00E02642" w:rsidRPr="00CD64FC">
        <w:rPr>
          <w:rFonts w:eastAsia="Times New Roman"/>
          <w:szCs w:val="24"/>
        </w:rPr>
        <w:t xml:space="preserve">, </w:t>
      </w:r>
      <w:proofErr w:type="spellStart"/>
      <w:r w:rsidR="00E02642" w:rsidRPr="00CD64FC">
        <w:rPr>
          <w:rFonts w:eastAsia="Times New Roman"/>
          <w:szCs w:val="24"/>
        </w:rPr>
        <w:t>afinii</w:t>
      </w:r>
      <w:proofErr w:type="spellEnd"/>
      <w:r w:rsidR="00E02642" w:rsidRPr="00CD64FC">
        <w:rPr>
          <w:rFonts w:eastAsia="Times New Roman"/>
          <w:szCs w:val="24"/>
        </w:rPr>
        <w:t xml:space="preserve"> </w:t>
      </w:r>
      <w:proofErr w:type="spellStart"/>
      <w:r w:rsidR="00E02642" w:rsidRPr="00CD64FC">
        <w:rPr>
          <w:rFonts w:eastAsia="Times New Roman"/>
          <w:szCs w:val="24"/>
        </w:rPr>
        <w:t>sai</w:t>
      </w:r>
      <w:proofErr w:type="spellEnd"/>
      <w:r w:rsidR="00E02642" w:rsidRPr="00CD64FC">
        <w:rPr>
          <w:rFonts w:eastAsia="Times New Roman"/>
          <w:szCs w:val="24"/>
        </w:rPr>
        <w:t xml:space="preserve"> </w:t>
      </w:r>
      <w:proofErr w:type="spellStart"/>
      <w:r w:rsidR="00E02642" w:rsidRPr="00CD64FC">
        <w:rPr>
          <w:rFonts w:eastAsia="Times New Roman"/>
          <w:szCs w:val="24"/>
        </w:rPr>
        <w:t>si</w:t>
      </w:r>
      <w:proofErr w:type="spellEnd"/>
      <w:r w:rsidR="00E02642" w:rsidRPr="00CD64FC">
        <w:rPr>
          <w:rFonts w:eastAsia="Times New Roman"/>
          <w:szCs w:val="24"/>
        </w:rPr>
        <w:t xml:space="preserve"> </w:t>
      </w:r>
      <w:proofErr w:type="spellStart"/>
      <w:r w:rsidR="00E02642" w:rsidRPr="00CD64FC">
        <w:rPr>
          <w:rFonts w:eastAsia="Times New Roman"/>
          <w:szCs w:val="24"/>
        </w:rPr>
        <w:t>persoane</w:t>
      </w:r>
      <w:proofErr w:type="spellEnd"/>
      <w:r w:rsidR="00E02642" w:rsidRPr="00CD64FC">
        <w:rPr>
          <w:rFonts w:eastAsia="Times New Roman"/>
          <w:szCs w:val="24"/>
        </w:rPr>
        <w:t xml:space="preserve"> </w:t>
      </w:r>
      <w:proofErr w:type="spellStart"/>
      <w:r w:rsidR="00E02642" w:rsidRPr="00CD64FC">
        <w:rPr>
          <w:rFonts w:eastAsia="Times New Roman"/>
          <w:szCs w:val="24"/>
        </w:rPr>
        <w:t>afiliate</w:t>
      </w:r>
      <w:proofErr w:type="spellEnd"/>
      <w:r w:rsidR="00E02642" w:rsidRPr="00CD64FC">
        <w:rPr>
          <w:rFonts w:eastAsia="Times New Roman"/>
          <w:szCs w:val="24"/>
        </w:rPr>
        <w:t xml:space="preserve"> (cu </w:t>
      </w:r>
      <w:proofErr w:type="spellStart"/>
      <w:r w:rsidR="00E02642" w:rsidRPr="00CD64FC">
        <w:rPr>
          <w:rFonts w:eastAsia="Times New Roman"/>
          <w:szCs w:val="24"/>
        </w:rPr>
        <w:t>titlu</w:t>
      </w:r>
      <w:proofErr w:type="spellEnd"/>
      <w:r w:rsidR="00E02642" w:rsidRPr="00CD64FC">
        <w:rPr>
          <w:rFonts w:eastAsia="Times New Roman"/>
          <w:szCs w:val="24"/>
        </w:rPr>
        <w:t xml:space="preserve"> de </w:t>
      </w:r>
      <w:proofErr w:type="spellStart"/>
      <w:r w:rsidR="00E02642" w:rsidRPr="00CD64FC">
        <w:rPr>
          <w:rFonts w:eastAsia="Times New Roman"/>
          <w:szCs w:val="24"/>
        </w:rPr>
        <w:t>exemplu</w:t>
      </w:r>
      <w:proofErr w:type="spellEnd"/>
      <w:r w:rsidR="006D17E1" w:rsidRPr="00CD64FC">
        <w:rPr>
          <w:rFonts w:eastAsia="Times New Roman"/>
          <w:szCs w:val="24"/>
        </w:rPr>
        <w:t xml:space="preserve"> </w:t>
      </w:r>
      <w:r w:rsidR="00E02642" w:rsidRPr="00CD64FC">
        <w:rPr>
          <w:rFonts w:eastAsia="Times New Roman"/>
          <w:szCs w:val="24"/>
        </w:rPr>
        <w:t xml:space="preserve"> </w:t>
      </w:r>
      <w:proofErr w:type="spellStart"/>
      <w:r w:rsidR="00E02642" w:rsidRPr="00CD64FC">
        <w:rPr>
          <w:rFonts w:eastAsia="Times New Roman"/>
          <w:szCs w:val="24"/>
        </w:rPr>
        <w:t>persoane</w:t>
      </w:r>
      <w:proofErr w:type="spellEnd"/>
      <w:r w:rsidR="00E02642" w:rsidRPr="00CD64FC">
        <w:rPr>
          <w:rFonts w:eastAsia="Times New Roman"/>
          <w:szCs w:val="24"/>
        </w:rPr>
        <w:t xml:space="preserve"> </w:t>
      </w:r>
      <w:proofErr w:type="spellStart"/>
      <w:r w:rsidR="00E02642" w:rsidRPr="00CD64FC">
        <w:rPr>
          <w:rFonts w:eastAsia="Times New Roman"/>
          <w:szCs w:val="24"/>
        </w:rPr>
        <w:t>juridice</w:t>
      </w:r>
      <w:proofErr w:type="spellEnd"/>
      <w:r w:rsidR="00AF0E12" w:rsidRPr="00CD64FC">
        <w:rPr>
          <w:rFonts w:eastAsia="Times New Roman"/>
          <w:szCs w:val="24"/>
        </w:rPr>
        <w:t>/</w:t>
      </w:r>
      <w:r w:rsidR="000E30DB">
        <w:rPr>
          <w:rFonts w:eastAsia="Times New Roman"/>
          <w:szCs w:val="24"/>
        </w:rPr>
        <w:t xml:space="preserve"> </w:t>
      </w:r>
      <w:proofErr w:type="spellStart"/>
      <w:r w:rsidR="00AF0E12" w:rsidRPr="00CD64FC">
        <w:rPr>
          <w:rFonts w:eastAsia="Times New Roman"/>
          <w:szCs w:val="24"/>
        </w:rPr>
        <w:t>asociaţiile</w:t>
      </w:r>
      <w:proofErr w:type="spellEnd"/>
      <w:r w:rsidR="00AF0E12" w:rsidRPr="00CD64FC">
        <w:rPr>
          <w:rFonts w:eastAsia="Times New Roman"/>
          <w:szCs w:val="24"/>
        </w:rPr>
        <w:t>/</w:t>
      </w:r>
      <w:r w:rsidR="000E30DB">
        <w:rPr>
          <w:rFonts w:eastAsia="Times New Roman"/>
          <w:szCs w:val="24"/>
        </w:rPr>
        <w:t xml:space="preserve"> </w:t>
      </w:r>
      <w:proofErr w:type="spellStart"/>
      <w:r w:rsidR="00AF0E12" w:rsidRPr="00CD64FC">
        <w:rPr>
          <w:rFonts w:eastAsia="Times New Roman"/>
          <w:szCs w:val="24"/>
        </w:rPr>
        <w:t>organizaţiile</w:t>
      </w:r>
      <w:proofErr w:type="spellEnd"/>
      <w:r w:rsidR="00AF0E12" w:rsidRPr="00CD64FC">
        <w:rPr>
          <w:rFonts w:eastAsia="Times New Roman"/>
          <w:szCs w:val="24"/>
        </w:rPr>
        <w:t xml:space="preserve"> de </w:t>
      </w:r>
      <w:proofErr w:type="spellStart"/>
      <w:r w:rsidR="00AF0E12" w:rsidRPr="00CD64FC">
        <w:rPr>
          <w:rFonts w:eastAsia="Times New Roman"/>
          <w:szCs w:val="24"/>
        </w:rPr>
        <w:t>orice</w:t>
      </w:r>
      <w:proofErr w:type="spellEnd"/>
      <w:r w:rsidR="00AF0E12" w:rsidRPr="00CD64FC">
        <w:rPr>
          <w:rFonts w:eastAsia="Times New Roman"/>
          <w:szCs w:val="24"/>
        </w:rPr>
        <w:t xml:space="preserve"> </w:t>
      </w:r>
      <w:proofErr w:type="spellStart"/>
      <w:r w:rsidR="00AF0E12" w:rsidRPr="00CD64FC">
        <w:rPr>
          <w:rFonts w:eastAsia="Times New Roman"/>
          <w:szCs w:val="24"/>
        </w:rPr>
        <w:t>fel</w:t>
      </w:r>
      <w:proofErr w:type="spellEnd"/>
      <w:r w:rsidR="00AF0E12" w:rsidRPr="00CD64FC">
        <w:rPr>
          <w:rFonts w:eastAsia="Times New Roman"/>
          <w:szCs w:val="24"/>
        </w:rPr>
        <w:t xml:space="preserve"> </w:t>
      </w:r>
      <w:r w:rsidR="000E30DB">
        <w:rPr>
          <w:rFonts w:eastAsia="Times New Roman"/>
          <w:szCs w:val="24"/>
        </w:rPr>
        <w:t>î</w:t>
      </w:r>
      <w:r w:rsidR="00AF0E12" w:rsidRPr="00CD64FC">
        <w:rPr>
          <w:rFonts w:eastAsia="Times New Roman"/>
          <w:szCs w:val="24"/>
        </w:rPr>
        <w:t xml:space="preserve">n care </w:t>
      </w:r>
      <w:proofErr w:type="spellStart"/>
      <w:r w:rsidR="00AF0E12" w:rsidRPr="00CD64FC">
        <w:rPr>
          <w:rFonts w:eastAsia="Times New Roman"/>
          <w:szCs w:val="24"/>
        </w:rPr>
        <w:t>persoana</w:t>
      </w:r>
      <w:proofErr w:type="spellEnd"/>
      <w:r w:rsidR="00AF0E12" w:rsidRPr="00CD64FC">
        <w:rPr>
          <w:rFonts w:eastAsia="Times New Roman"/>
          <w:szCs w:val="24"/>
        </w:rPr>
        <w:t xml:space="preserve"> </w:t>
      </w:r>
      <w:proofErr w:type="spellStart"/>
      <w:r w:rsidR="00AF0E12" w:rsidRPr="00CD64FC">
        <w:rPr>
          <w:rFonts w:eastAsia="Times New Roman"/>
          <w:szCs w:val="24"/>
        </w:rPr>
        <w:t>fizic</w:t>
      </w:r>
      <w:r w:rsidR="000E30DB">
        <w:rPr>
          <w:rFonts w:eastAsia="Times New Roman"/>
          <w:szCs w:val="24"/>
        </w:rPr>
        <w:t>ă</w:t>
      </w:r>
      <w:proofErr w:type="spellEnd"/>
      <w:r w:rsidR="00AF0E12" w:rsidRPr="00CD64FC">
        <w:rPr>
          <w:rFonts w:eastAsia="Times New Roman"/>
          <w:szCs w:val="24"/>
        </w:rPr>
        <w:t xml:space="preserve"> are </w:t>
      </w:r>
      <w:proofErr w:type="spellStart"/>
      <w:r w:rsidR="00AF0E12" w:rsidRPr="00CD64FC">
        <w:rPr>
          <w:rFonts w:eastAsia="Times New Roman"/>
          <w:szCs w:val="24"/>
        </w:rPr>
        <w:t>participatii</w:t>
      </w:r>
      <w:proofErr w:type="spellEnd"/>
      <w:r w:rsidR="00AF0E12" w:rsidRPr="00CD64FC">
        <w:rPr>
          <w:rFonts w:eastAsia="Times New Roman"/>
          <w:szCs w:val="24"/>
        </w:rPr>
        <w:t xml:space="preserve">, </w:t>
      </w:r>
      <w:proofErr w:type="spellStart"/>
      <w:r w:rsidR="00AF0E12" w:rsidRPr="00CD64FC">
        <w:rPr>
          <w:rFonts w:eastAsia="Times New Roman"/>
          <w:szCs w:val="24"/>
        </w:rPr>
        <w:t>unde</w:t>
      </w:r>
      <w:proofErr w:type="spellEnd"/>
      <w:r w:rsidR="00AF0E12" w:rsidRPr="00CD64FC">
        <w:rPr>
          <w:rFonts w:eastAsia="Times New Roman"/>
          <w:szCs w:val="24"/>
        </w:rPr>
        <w:t xml:space="preserve"> </w:t>
      </w:r>
      <w:proofErr w:type="spellStart"/>
      <w:r w:rsidR="00AF0E12" w:rsidRPr="00CD64FC">
        <w:rPr>
          <w:rFonts w:eastAsia="Times New Roman"/>
          <w:szCs w:val="24"/>
        </w:rPr>
        <w:t>este</w:t>
      </w:r>
      <w:proofErr w:type="spellEnd"/>
      <w:r w:rsidR="00AF0E12" w:rsidRPr="00CD64FC">
        <w:rPr>
          <w:rFonts w:eastAsia="Times New Roman"/>
          <w:szCs w:val="24"/>
        </w:rPr>
        <w:t xml:space="preserve"> salariat pe </w:t>
      </w:r>
      <w:proofErr w:type="spellStart"/>
      <w:r w:rsidR="00AF0E12" w:rsidRPr="00CD64FC">
        <w:rPr>
          <w:rFonts w:eastAsia="Times New Roman"/>
          <w:szCs w:val="24"/>
        </w:rPr>
        <w:t>orice</w:t>
      </w:r>
      <w:proofErr w:type="spellEnd"/>
      <w:r w:rsidR="00AF0E12" w:rsidRPr="00CD64FC">
        <w:rPr>
          <w:rFonts w:eastAsia="Times New Roman"/>
          <w:szCs w:val="24"/>
        </w:rPr>
        <w:t xml:space="preserve"> </w:t>
      </w:r>
      <w:proofErr w:type="spellStart"/>
      <w:r w:rsidR="00AF0E12" w:rsidRPr="00CD64FC">
        <w:rPr>
          <w:rFonts w:eastAsia="Times New Roman"/>
          <w:szCs w:val="24"/>
        </w:rPr>
        <w:t>funcţie</w:t>
      </w:r>
      <w:proofErr w:type="spellEnd"/>
      <w:r w:rsidR="00AF0E12" w:rsidRPr="00CD64FC">
        <w:rPr>
          <w:rFonts w:eastAsia="Times New Roman"/>
          <w:szCs w:val="24"/>
        </w:rPr>
        <w:t xml:space="preserve">, </w:t>
      </w:r>
      <w:proofErr w:type="spellStart"/>
      <w:r w:rsidR="00AF0E12" w:rsidRPr="00CD64FC">
        <w:rPr>
          <w:rFonts w:eastAsia="Times New Roman"/>
          <w:szCs w:val="24"/>
        </w:rPr>
        <w:t>colaborator</w:t>
      </w:r>
      <w:proofErr w:type="spellEnd"/>
      <w:r w:rsidR="00AF0E12" w:rsidRPr="00CD64FC">
        <w:rPr>
          <w:rFonts w:eastAsia="Times New Roman"/>
          <w:szCs w:val="24"/>
        </w:rPr>
        <w:t xml:space="preserve"> pe </w:t>
      </w:r>
      <w:proofErr w:type="spellStart"/>
      <w:r w:rsidR="00AF0E12" w:rsidRPr="00CD64FC">
        <w:rPr>
          <w:rFonts w:eastAsia="Times New Roman"/>
          <w:szCs w:val="24"/>
        </w:rPr>
        <w:t>baza</w:t>
      </w:r>
      <w:proofErr w:type="spellEnd"/>
      <w:r w:rsidR="00AF0E12" w:rsidRPr="00CD64FC">
        <w:rPr>
          <w:rFonts w:eastAsia="Times New Roman"/>
          <w:szCs w:val="24"/>
        </w:rPr>
        <w:t xml:space="preserve"> de contract, administrator, </w:t>
      </w:r>
      <w:proofErr w:type="spellStart"/>
      <w:r w:rsidR="00AF0E12" w:rsidRPr="00CD64FC">
        <w:rPr>
          <w:rFonts w:eastAsia="Times New Roman"/>
          <w:szCs w:val="24"/>
        </w:rPr>
        <w:t>asociat</w:t>
      </w:r>
      <w:proofErr w:type="spellEnd"/>
      <w:r w:rsidR="00AF0E12" w:rsidRPr="00CD64FC">
        <w:rPr>
          <w:rFonts w:eastAsia="Times New Roman"/>
          <w:szCs w:val="24"/>
        </w:rPr>
        <w:t>/</w:t>
      </w:r>
      <w:r w:rsidR="000E30DB">
        <w:rPr>
          <w:rFonts w:eastAsia="Times New Roman"/>
          <w:szCs w:val="24"/>
        </w:rPr>
        <w:t xml:space="preserve"> </w:t>
      </w:r>
      <w:proofErr w:type="spellStart"/>
      <w:r w:rsidR="00AF0E12" w:rsidRPr="00CD64FC">
        <w:rPr>
          <w:rFonts w:eastAsia="Times New Roman"/>
          <w:szCs w:val="24"/>
        </w:rPr>
        <w:t>acţionar</w:t>
      </w:r>
      <w:bookmarkStart w:id="0" w:name="_Hlk189037537"/>
      <w:proofErr w:type="spellEnd"/>
      <w:r w:rsidR="00E02642" w:rsidRPr="00CD64FC">
        <w:rPr>
          <w:rFonts w:eastAsia="Times New Roman"/>
          <w:szCs w:val="24"/>
        </w:rPr>
        <w:t>)</w:t>
      </w:r>
      <w:r w:rsidRPr="00CD64FC">
        <w:rPr>
          <w:rFonts w:eastAsia="Times New Roman"/>
          <w:szCs w:val="24"/>
        </w:rPr>
        <w:t xml:space="preserve">. </w:t>
      </w:r>
    </w:p>
    <w:bookmarkEnd w:id="0"/>
    <w:p w14:paraId="44EAFD9C" w14:textId="77777777" w:rsidR="00CC6E73" w:rsidRPr="00CD64FC" w:rsidRDefault="00CC6E73">
      <w:pPr>
        <w:autoSpaceDE w:val="0"/>
        <w:spacing w:line="49" w:lineRule="exact"/>
        <w:rPr>
          <w:rFonts w:eastAsia="Times New Roman"/>
          <w:szCs w:val="24"/>
        </w:rPr>
      </w:pPr>
    </w:p>
    <w:p w14:paraId="09962CC9" w14:textId="77777777" w:rsidR="00CC6E73" w:rsidRPr="00CD64FC" w:rsidRDefault="00CC6E73">
      <w:pPr>
        <w:numPr>
          <w:ilvl w:val="0"/>
          <w:numId w:val="2"/>
        </w:numPr>
        <w:tabs>
          <w:tab w:val="left" w:pos="360"/>
        </w:tabs>
        <w:overflowPunct w:val="0"/>
        <w:autoSpaceDE w:val="0"/>
        <w:spacing w:line="208" w:lineRule="auto"/>
        <w:ind w:left="360"/>
        <w:jc w:val="both"/>
        <w:rPr>
          <w:szCs w:val="24"/>
        </w:rPr>
      </w:pPr>
      <w:r w:rsidRPr="00CD64FC">
        <w:rPr>
          <w:rFonts w:eastAsia="Times New Roman"/>
          <w:szCs w:val="24"/>
        </w:rPr>
        <w:t xml:space="preserve">Agenţia </w:t>
      </w:r>
      <w:proofErr w:type="spellStart"/>
      <w:r w:rsidRPr="00CD64FC">
        <w:rPr>
          <w:rFonts w:eastAsia="Times New Roman"/>
          <w:szCs w:val="24"/>
        </w:rPr>
        <w:t>declară</w:t>
      </w:r>
      <w:proofErr w:type="spellEnd"/>
      <w:r w:rsidRPr="00CD64FC">
        <w:rPr>
          <w:rFonts w:eastAsia="Times New Roman"/>
          <w:szCs w:val="24"/>
        </w:rPr>
        <w:t xml:space="preserve"> şi </w:t>
      </w:r>
      <w:proofErr w:type="spellStart"/>
      <w:r w:rsidRPr="00CD64FC">
        <w:rPr>
          <w:rFonts w:eastAsia="Times New Roman"/>
          <w:szCs w:val="24"/>
        </w:rPr>
        <w:t>garantează</w:t>
      </w:r>
      <w:proofErr w:type="spellEnd"/>
      <w:r w:rsidRPr="00CD64FC">
        <w:rPr>
          <w:rFonts w:eastAsia="Times New Roman"/>
          <w:szCs w:val="24"/>
        </w:rPr>
        <w:t xml:space="preserve"> </w:t>
      </w:r>
      <w:proofErr w:type="spellStart"/>
      <w:r w:rsidRPr="00CD64FC">
        <w:rPr>
          <w:rFonts w:eastAsia="Times New Roman"/>
          <w:szCs w:val="24"/>
        </w:rPr>
        <w:t>că</w:t>
      </w:r>
      <w:proofErr w:type="spellEnd"/>
      <w:r w:rsidRPr="00CD64FC">
        <w:rPr>
          <w:rFonts w:eastAsia="Times New Roman"/>
          <w:szCs w:val="24"/>
        </w:rPr>
        <w:t xml:space="preserve"> îşi </w:t>
      </w:r>
      <w:proofErr w:type="spellStart"/>
      <w:r w:rsidRPr="00CD64FC">
        <w:rPr>
          <w:rFonts w:eastAsia="Times New Roman"/>
          <w:szCs w:val="24"/>
        </w:rPr>
        <w:t>desfăşoară</w:t>
      </w:r>
      <w:proofErr w:type="spellEnd"/>
      <w:r w:rsidRPr="00CD64FC">
        <w:rPr>
          <w:rFonts w:eastAsia="Times New Roman"/>
          <w:szCs w:val="24"/>
        </w:rPr>
        <w:t xml:space="preserve"> </w:t>
      </w:r>
      <w:proofErr w:type="spellStart"/>
      <w:r w:rsidRPr="00CD64FC">
        <w:rPr>
          <w:rFonts w:eastAsia="Times New Roman"/>
          <w:szCs w:val="24"/>
        </w:rPr>
        <w:t>activitatea</w:t>
      </w:r>
      <w:proofErr w:type="spellEnd"/>
      <w:r w:rsidRPr="00CD64FC">
        <w:rPr>
          <w:rFonts w:eastAsia="Times New Roman"/>
          <w:szCs w:val="24"/>
        </w:rPr>
        <w:t xml:space="preserve"> în </w:t>
      </w:r>
      <w:proofErr w:type="spellStart"/>
      <w:r w:rsidRPr="00CD64FC">
        <w:rPr>
          <w:rFonts w:eastAsia="Times New Roman"/>
          <w:szCs w:val="24"/>
        </w:rPr>
        <w:t>conformitate</w:t>
      </w:r>
      <w:proofErr w:type="spellEnd"/>
      <w:r w:rsidRPr="00CD64FC">
        <w:rPr>
          <w:rFonts w:eastAsia="Times New Roman"/>
          <w:szCs w:val="24"/>
        </w:rPr>
        <w:t xml:space="preserve"> cu </w:t>
      </w:r>
      <w:proofErr w:type="spellStart"/>
      <w:r w:rsidRPr="00CD64FC">
        <w:rPr>
          <w:rFonts w:eastAsia="Times New Roman"/>
          <w:szCs w:val="24"/>
        </w:rPr>
        <w:t>legislaţia</w:t>
      </w:r>
      <w:proofErr w:type="spellEnd"/>
      <w:r w:rsidRPr="00CD64FC">
        <w:rPr>
          <w:rFonts w:eastAsia="Times New Roman"/>
          <w:szCs w:val="24"/>
        </w:rPr>
        <w:t xml:space="preserve"> </w:t>
      </w:r>
      <w:proofErr w:type="spellStart"/>
      <w:r w:rsidRPr="00CD64FC">
        <w:rPr>
          <w:rFonts w:eastAsia="Times New Roman"/>
          <w:szCs w:val="24"/>
        </w:rPr>
        <w:t>română</w:t>
      </w:r>
      <w:proofErr w:type="spellEnd"/>
      <w:r w:rsidRPr="00CD64FC">
        <w:rPr>
          <w:rFonts w:eastAsia="Times New Roman"/>
          <w:szCs w:val="24"/>
        </w:rPr>
        <w:t xml:space="preserve"> </w:t>
      </w:r>
      <w:proofErr w:type="spellStart"/>
      <w:r w:rsidRPr="00CD64FC">
        <w:rPr>
          <w:rFonts w:eastAsia="Times New Roman"/>
          <w:szCs w:val="24"/>
        </w:rPr>
        <w:t>incidentă</w:t>
      </w:r>
      <w:proofErr w:type="spellEnd"/>
      <w:r w:rsidRPr="00CD64FC">
        <w:rPr>
          <w:rFonts w:eastAsia="Times New Roman"/>
          <w:szCs w:val="24"/>
        </w:rPr>
        <w:t xml:space="preserve"> în </w:t>
      </w:r>
      <w:proofErr w:type="spellStart"/>
      <w:r w:rsidRPr="00CD64FC">
        <w:rPr>
          <w:rFonts w:eastAsia="Times New Roman"/>
          <w:szCs w:val="24"/>
        </w:rPr>
        <w:t>domeniul</w:t>
      </w:r>
      <w:proofErr w:type="spellEnd"/>
      <w:r w:rsidRPr="00CD64FC">
        <w:rPr>
          <w:rFonts w:eastAsia="Times New Roman"/>
          <w:szCs w:val="24"/>
        </w:rPr>
        <w:t xml:space="preserve"> </w:t>
      </w:r>
      <w:proofErr w:type="spellStart"/>
      <w:r w:rsidRPr="00CD64FC">
        <w:rPr>
          <w:rFonts w:eastAsia="Times New Roman"/>
          <w:szCs w:val="24"/>
        </w:rPr>
        <w:t>tranzacţiilor</w:t>
      </w:r>
      <w:proofErr w:type="spellEnd"/>
      <w:r w:rsidRPr="00CD64FC">
        <w:rPr>
          <w:rFonts w:eastAsia="Times New Roman"/>
          <w:szCs w:val="24"/>
        </w:rPr>
        <w:t xml:space="preserve"> </w:t>
      </w:r>
      <w:proofErr w:type="spellStart"/>
      <w:r w:rsidRPr="00CD64FC">
        <w:rPr>
          <w:rFonts w:eastAsia="Times New Roman"/>
          <w:szCs w:val="24"/>
        </w:rPr>
        <w:t>imobiliare</w:t>
      </w:r>
      <w:proofErr w:type="spellEnd"/>
      <w:r w:rsidRPr="00CD64FC">
        <w:rPr>
          <w:rFonts w:eastAsia="Times New Roman"/>
          <w:szCs w:val="24"/>
        </w:rPr>
        <w:t xml:space="preserve"> şi </w:t>
      </w:r>
      <w:proofErr w:type="spellStart"/>
      <w:r w:rsidRPr="00CD64FC">
        <w:rPr>
          <w:rFonts w:eastAsia="Times New Roman"/>
          <w:szCs w:val="24"/>
        </w:rPr>
        <w:t>este</w:t>
      </w:r>
      <w:proofErr w:type="spellEnd"/>
      <w:r w:rsidRPr="00CD64FC">
        <w:rPr>
          <w:rFonts w:eastAsia="Times New Roman"/>
          <w:szCs w:val="24"/>
        </w:rPr>
        <w:t xml:space="preserve"> </w:t>
      </w:r>
      <w:proofErr w:type="spellStart"/>
      <w:r w:rsidRPr="00CD64FC">
        <w:rPr>
          <w:rFonts w:eastAsia="Times New Roman"/>
          <w:szCs w:val="24"/>
        </w:rPr>
        <w:t>autorizată</w:t>
      </w:r>
      <w:proofErr w:type="spellEnd"/>
      <w:r w:rsidRPr="00CD64FC">
        <w:rPr>
          <w:rFonts w:eastAsia="Times New Roman"/>
          <w:szCs w:val="24"/>
        </w:rPr>
        <w:t xml:space="preserve"> să </w:t>
      </w:r>
      <w:proofErr w:type="spellStart"/>
      <w:r w:rsidRPr="00CD64FC">
        <w:rPr>
          <w:rFonts w:eastAsia="Times New Roman"/>
          <w:szCs w:val="24"/>
        </w:rPr>
        <w:t>presteze</w:t>
      </w:r>
      <w:proofErr w:type="spellEnd"/>
      <w:r w:rsidRPr="00CD64FC">
        <w:rPr>
          <w:rFonts w:eastAsia="Times New Roman"/>
          <w:szCs w:val="24"/>
        </w:rPr>
        <w:t xml:space="preserve"> </w:t>
      </w:r>
      <w:proofErr w:type="spellStart"/>
      <w:r w:rsidRPr="00CD64FC">
        <w:rPr>
          <w:rFonts w:eastAsia="Times New Roman"/>
          <w:szCs w:val="24"/>
        </w:rPr>
        <w:t>serviciile</w:t>
      </w:r>
      <w:proofErr w:type="spellEnd"/>
      <w:r w:rsidRPr="00CD64FC">
        <w:rPr>
          <w:rFonts w:eastAsia="Times New Roman"/>
          <w:szCs w:val="24"/>
        </w:rPr>
        <w:t xml:space="preserve"> </w:t>
      </w:r>
      <w:proofErr w:type="spellStart"/>
      <w:r w:rsidRPr="00CD64FC">
        <w:rPr>
          <w:rFonts w:eastAsia="Times New Roman"/>
          <w:szCs w:val="24"/>
        </w:rPr>
        <w:t>imobiliare</w:t>
      </w:r>
      <w:proofErr w:type="spellEnd"/>
      <w:r w:rsidRPr="00CD64FC">
        <w:rPr>
          <w:rFonts w:eastAsia="Times New Roman"/>
          <w:szCs w:val="24"/>
        </w:rPr>
        <w:t xml:space="preserve"> </w:t>
      </w:r>
      <w:proofErr w:type="spellStart"/>
      <w:r w:rsidRPr="00CD64FC">
        <w:rPr>
          <w:rFonts w:eastAsia="Times New Roman"/>
          <w:szCs w:val="24"/>
        </w:rPr>
        <w:t>ce</w:t>
      </w:r>
      <w:proofErr w:type="spellEnd"/>
      <w:r w:rsidRPr="00CD64FC">
        <w:rPr>
          <w:rFonts w:eastAsia="Times New Roman"/>
          <w:szCs w:val="24"/>
        </w:rPr>
        <w:t xml:space="preserve"> fac </w:t>
      </w:r>
      <w:proofErr w:type="spellStart"/>
      <w:r w:rsidRPr="00CD64FC">
        <w:rPr>
          <w:rFonts w:eastAsia="Times New Roman"/>
          <w:szCs w:val="24"/>
        </w:rPr>
        <w:t>obiect</w:t>
      </w:r>
      <w:proofErr w:type="spellEnd"/>
      <w:r w:rsidRPr="00CD64FC">
        <w:rPr>
          <w:rFonts w:eastAsia="Times New Roman"/>
          <w:szCs w:val="24"/>
        </w:rPr>
        <w:t xml:space="preserve"> al </w:t>
      </w:r>
      <w:proofErr w:type="spellStart"/>
      <w:r w:rsidRPr="00CD64FC">
        <w:rPr>
          <w:rFonts w:eastAsia="Times New Roman"/>
          <w:szCs w:val="24"/>
        </w:rPr>
        <w:t>prezentului</w:t>
      </w:r>
      <w:proofErr w:type="spellEnd"/>
      <w:r w:rsidRPr="00CD64FC">
        <w:rPr>
          <w:rFonts w:eastAsia="Times New Roman"/>
          <w:szCs w:val="24"/>
        </w:rPr>
        <w:t xml:space="preserve"> Contract. </w:t>
      </w:r>
    </w:p>
    <w:p w14:paraId="4B94D5A5" w14:textId="77777777" w:rsidR="00CC6E73" w:rsidRPr="00CD64FC" w:rsidRDefault="00CC6E73">
      <w:pPr>
        <w:autoSpaceDE w:val="0"/>
        <w:spacing w:line="4" w:lineRule="exact"/>
        <w:rPr>
          <w:szCs w:val="24"/>
        </w:rPr>
      </w:pPr>
    </w:p>
    <w:p w14:paraId="547D4C25" w14:textId="1A1DF171" w:rsidR="00CC6E73" w:rsidRPr="00CD64FC" w:rsidRDefault="00CC6E73" w:rsidP="00CD64FC">
      <w:pPr>
        <w:pStyle w:val="ListParagraph"/>
        <w:numPr>
          <w:ilvl w:val="0"/>
          <w:numId w:val="18"/>
        </w:numPr>
        <w:tabs>
          <w:tab w:val="left" w:pos="360"/>
        </w:tabs>
        <w:overflowPunct w:val="0"/>
        <w:autoSpaceDE w:val="0"/>
        <w:jc w:val="both"/>
        <w:rPr>
          <w:szCs w:val="24"/>
        </w:rPr>
      </w:pPr>
      <w:proofErr w:type="spellStart"/>
      <w:r w:rsidRPr="00CD64FC">
        <w:rPr>
          <w:rFonts w:eastAsia="Times New Roman"/>
          <w:b/>
          <w:szCs w:val="24"/>
        </w:rPr>
        <w:t>Condiţii</w:t>
      </w:r>
      <w:proofErr w:type="spellEnd"/>
      <w:r w:rsidRPr="00CD64FC">
        <w:rPr>
          <w:rFonts w:eastAsia="Times New Roman"/>
          <w:b/>
          <w:szCs w:val="24"/>
        </w:rPr>
        <w:t xml:space="preserve"> </w:t>
      </w:r>
      <w:proofErr w:type="spellStart"/>
      <w:r w:rsidRPr="00CD64FC">
        <w:rPr>
          <w:rFonts w:eastAsia="Times New Roman"/>
          <w:b/>
          <w:szCs w:val="24"/>
        </w:rPr>
        <w:t>financiare</w:t>
      </w:r>
      <w:proofErr w:type="spellEnd"/>
      <w:r w:rsidRPr="00CD64FC">
        <w:rPr>
          <w:rFonts w:eastAsia="Times New Roman"/>
          <w:b/>
          <w:szCs w:val="24"/>
        </w:rPr>
        <w:t xml:space="preserve"> </w:t>
      </w:r>
    </w:p>
    <w:p w14:paraId="669C2A1C" w14:textId="1842750C" w:rsidR="00CC6E73" w:rsidRPr="00CD64FC" w:rsidRDefault="00CC6E73">
      <w:pPr>
        <w:tabs>
          <w:tab w:val="left" w:pos="360"/>
        </w:tabs>
        <w:overflowPunct w:val="0"/>
        <w:autoSpaceDE w:val="0"/>
        <w:spacing w:line="228" w:lineRule="auto"/>
        <w:jc w:val="both"/>
        <w:rPr>
          <w:rFonts w:eastAsia="Times New Roman"/>
          <w:szCs w:val="24"/>
          <w:lang w:val="it-IT"/>
        </w:rPr>
      </w:pPr>
      <w:r w:rsidRPr="00CD64FC">
        <w:rPr>
          <w:szCs w:val="24"/>
          <w:lang w:val="it-IT"/>
        </w:rPr>
        <w:t>5.1 Părţile au negociat un Comision………(adic</w:t>
      </w:r>
      <w:r w:rsidR="00CD64FC">
        <w:rPr>
          <w:szCs w:val="24"/>
          <w:lang w:val="it-IT"/>
        </w:rPr>
        <w:t>ă</w:t>
      </w:r>
      <w:r w:rsidRPr="00CD64FC">
        <w:rPr>
          <w:szCs w:val="24"/>
          <w:lang w:val="it-IT"/>
        </w:rPr>
        <w:t>……</w:t>
      </w:r>
      <w:r w:rsidR="00CD64FC">
        <w:rPr>
          <w:szCs w:val="24"/>
          <w:lang w:val="it-IT"/>
        </w:rPr>
        <w:t>...........</w:t>
      </w:r>
      <w:r w:rsidRPr="00CD64FC">
        <w:rPr>
          <w:szCs w:val="24"/>
          <w:lang w:val="it-IT"/>
        </w:rPr>
        <w:t>), calculat asupra valorii tranzacţiei imobiliare materializată într-un convenţie de întrăinare, dar nu mai pu</w:t>
      </w:r>
      <w:r w:rsidR="00CD64FC">
        <w:rPr>
          <w:szCs w:val="24"/>
          <w:lang w:val="it-IT"/>
        </w:rPr>
        <w:t>ț</w:t>
      </w:r>
      <w:r w:rsidRPr="00CD64FC">
        <w:rPr>
          <w:szCs w:val="24"/>
          <w:lang w:val="it-IT"/>
        </w:rPr>
        <w:t>in de …….</w:t>
      </w:r>
      <w:r w:rsidR="000E30DB">
        <w:rPr>
          <w:szCs w:val="24"/>
          <w:lang w:val="it-IT"/>
        </w:rPr>
        <w:t>..</w:t>
      </w:r>
      <w:r w:rsidRPr="00CD64FC">
        <w:rPr>
          <w:szCs w:val="24"/>
          <w:lang w:val="it-IT"/>
        </w:rPr>
        <w:t xml:space="preserve">.EURO. </w:t>
      </w:r>
    </w:p>
    <w:p w14:paraId="4BB10E18" w14:textId="77777777" w:rsidR="00CC6E73" w:rsidRPr="00CD64FC" w:rsidRDefault="00CC6E73">
      <w:pPr>
        <w:tabs>
          <w:tab w:val="left" w:pos="360"/>
        </w:tabs>
        <w:overflowPunct w:val="0"/>
        <w:autoSpaceDE w:val="0"/>
        <w:spacing w:line="208" w:lineRule="auto"/>
        <w:ind w:right="20"/>
        <w:jc w:val="both"/>
        <w:rPr>
          <w:rFonts w:eastAsia="Times New Roman"/>
          <w:szCs w:val="24"/>
          <w:lang w:val="it-IT"/>
        </w:rPr>
      </w:pPr>
      <w:r w:rsidRPr="00CD64FC">
        <w:rPr>
          <w:rFonts w:eastAsia="Times New Roman"/>
          <w:szCs w:val="24"/>
          <w:lang w:val="it-IT"/>
        </w:rPr>
        <w:t xml:space="preserve">5.2 Comisionul este scadent şi trebuie achitat de către Client: </w:t>
      </w:r>
    </w:p>
    <w:p w14:paraId="3DEEC669" w14:textId="77777777" w:rsidR="00CC6E73" w:rsidRPr="00CD64FC" w:rsidRDefault="00CC6E73">
      <w:pPr>
        <w:autoSpaceDE w:val="0"/>
        <w:spacing w:line="43" w:lineRule="exact"/>
        <w:rPr>
          <w:rFonts w:eastAsia="Times New Roman"/>
          <w:szCs w:val="24"/>
          <w:lang w:val="it-IT"/>
        </w:rPr>
      </w:pPr>
    </w:p>
    <w:p w14:paraId="2E5E34D3" w14:textId="77777777" w:rsidR="00CC6E73" w:rsidRPr="00CD64FC" w:rsidRDefault="00CC6E73">
      <w:pPr>
        <w:tabs>
          <w:tab w:val="left" w:pos="1060"/>
          <w:tab w:val="left" w:pos="1440"/>
        </w:tabs>
        <w:overflowPunct w:val="0"/>
        <w:autoSpaceDE w:val="0"/>
        <w:spacing w:line="208" w:lineRule="auto"/>
        <w:jc w:val="both"/>
        <w:rPr>
          <w:rFonts w:eastAsia="Times New Roman"/>
          <w:szCs w:val="24"/>
          <w:lang w:val="it-IT"/>
        </w:rPr>
      </w:pPr>
      <w:r w:rsidRPr="00CD64FC">
        <w:rPr>
          <w:rFonts w:eastAsia="Times New Roman"/>
          <w:szCs w:val="24"/>
          <w:lang w:val="it-IT"/>
        </w:rPr>
        <w:t xml:space="preserve">5.2.1 în oricare din situaţiile în care tranzacţia a fost facilitată în orice fel de către Agenţie prin îndeplinirea oricăreia din obligaţiile stipulate în prezentul Contract; </w:t>
      </w:r>
    </w:p>
    <w:p w14:paraId="3656B9AB" w14:textId="77777777" w:rsidR="00CC6E73" w:rsidRPr="00CD64FC" w:rsidRDefault="00CC6E73">
      <w:pPr>
        <w:autoSpaceDE w:val="0"/>
        <w:spacing w:line="44" w:lineRule="exact"/>
        <w:rPr>
          <w:rFonts w:eastAsia="Times New Roman"/>
          <w:szCs w:val="24"/>
          <w:lang w:val="it-IT"/>
        </w:rPr>
      </w:pPr>
    </w:p>
    <w:p w14:paraId="1C684A27" w14:textId="7385352F" w:rsidR="00CC6E73" w:rsidRPr="00CD64FC" w:rsidRDefault="00CC6E73">
      <w:pPr>
        <w:tabs>
          <w:tab w:val="left" w:pos="1060"/>
          <w:tab w:val="left" w:pos="1440"/>
        </w:tabs>
        <w:overflowPunct w:val="0"/>
        <w:autoSpaceDE w:val="0"/>
        <w:spacing w:line="208" w:lineRule="auto"/>
        <w:ind w:right="20"/>
        <w:jc w:val="both"/>
        <w:rPr>
          <w:rFonts w:eastAsia="Times New Roman"/>
          <w:szCs w:val="24"/>
          <w:lang w:val="it-IT"/>
        </w:rPr>
      </w:pPr>
      <w:r w:rsidRPr="00CD64FC">
        <w:rPr>
          <w:rFonts w:eastAsia="Times New Roman"/>
          <w:szCs w:val="24"/>
          <w:lang w:val="it-IT"/>
        </w:rPr>
        <w:lastRenderedPageBreak/>
        <w:t xml:space="preserve">5.2.2 în termen de </w:t>
      </w:r>
      <w:r w:rsidR="00B03E5C" w:rsidRPr="00CD64FC">
        <w:rPr>
          <w:rFonts w:eastAsia="Times New Roman"/>
          <w:szCs w:val="24"/>
          <w:lang w:val="it-IT"/>
        </w:rPr>
        <w:t>1 zi</w:t>
      </w:r>
      <w:r w:rsidRPr="00CD64FC">
        <w:rPr>
          <w:rFonts w:eastAsia="Times New Roman"/>
          <w:szCs w:val="24"/>
          <w:lang w:val="it-IT"/>
        </w:rPr>
        <w:t xml:space="preserve"> de la data semnării convenţiei de dobandire a dreptului de proprietate/</w:t>
      </w:r>
      <w:r w:rsidR="000E30DB">
        <w:rPr>
          <w:rFonts w:eastAsia="Times New Roman"/>
          <w:szCs w:val="24"/>
          <w:lang w:val="it-IT"/>
        </w:rPr>
        <w:t xml:space="preserve"> </w:t>
      </w:r>
      <w:r w:rsidRPr="00CD64FC">
        <w:rPr>
          <w:rFonts w:eastAsia="Times New Roman"/>
          <w:szCs w:val="24"/>
          <w:lang w:val="it-IT"/>
        </w:rPr>
        <w:t>conven</w:t>
      </w:r>
      <w:r w:rsidR="000E30DB">
        <w:rPr>
          <w:rFonts w:eastAsia="Times New Roman"/>
          <w:szCs w:val="24"/>
          <w:lang w:val="it-IT"/>
        </w:rPr>
        <w:t>ț</w:t>
      </w:r>
      <w:r w:rsidRPr="00CD64FC">
        <w:rPr>
          <w:rFonts w:eastAsia="Times New Roman"/>
          <w:szCs w:val="24"/>
          <w:lang w:val="it-IT"/>
        </w:rPr>
        <w:t xml:space="preserve">iei de obţinere a folosintei imobilului; </w:t>
      </w:r>
    </w:p>
    <w:p w14:paraId="11884779" w14:textId="34375C29" w:rsidR="00CC6E73" w:rsidRPr="00CD64FC" w:rsidRDefault="00CC6E73">
      <w:pPr>
        <w:tabs>
          <w:tab w:val="left" w:pos="1060"/>
          <w:tab w:val="left" w:pos="1440"/>
        </w:tabs>
        <w:overflowPunct w:val="0"/>
        <w:autoSpaceDE w:val="0"/>
        <w:spacing w:line="208" w:lineRule="auto"/>
        <w:ind w:right="20"/>
        <w:jc w:val="both"/>
        <w:rPr>
          <w:rFonts w:eastAsia="Times New Roman"/>
          <w:szCs w:val="24"/>
          <w:lang w:val="it-IT"/>
        </w:rPr>
      </w:pPr>
      <w:r w:rsidRPr="00CD64FC">
        <w:rPr>
          <w:rFonts w:eastAsia="Times New Roman"/>
          <w:szCs w:val="24"/>
          <w:lang w:val="it-IT"/>
        </w:rPr>
        <w:t>5.2.3</w:t>
      </w:r>
      <w:r w:rsidRPr="00CD64FC">
        <w:rPr>
          <w:rFonts w:eastAsia="Times New Roman"/>
          <w:b/>
          <w:bCs/>
          <w:szCs w:val="24"/>
          <w:lang w:val="it-IT"/>
        </w:rPr>
        <w:t xml:space="preserve"> exclusiv prin virament bancar</w:t>
      </w:r>
      <w:r w:rsidRPr="00CD64FC">
        <w:rPr>
          <w:rFonts w:eastAsia="Times New Roman"/>
          <w:szCs w:val="24"/>
          <w:lang w:val="it-IT"/>
        </w:rPr>
        <w:t>;</w:t>
      </w:r>
      <w:r w:rsidR="00CD64FC">
        <w:rPr>
          <w:rFonts w:eastAsia="Times New Roman"/>
          <w:szCs w:val="24"/>
          <w:lang w:val="it-IT"/>
        </w:rPr>
        <w:t xml:space="preserve"> î</w:t>
      </w:r>
      <w:r w:rsidRPr="00CD64FC">
        <w:rPr>
          <w:rFonts w:eastAsia="Times New Roman"/>
          <w:szCs w:val="24"/>
          <w:lang w:val="it-IT"/>
        </w:rPr>
        <w:t>n cont:</w:t>
      </w:r>
      <w:r w:rsidR="00CD64FC" w:rsidRPr="00CD64FC">
        <w:rPr>
          <w:rFonts w:eastAsia="Times New Roman"/>
          <w:color w:val="000000" w:themeColor="text1"/>
          <w:kern w:val="0"/>
          <w:sz w:val="22"/>
          <w:szCs w:val="22"/>
          <w:lang w:val="it-IT" w:eastAsia="ar-SA" w:bidi="ar-SA"/>
        </w:rPr>
        <w:t xml:space="preserve"> RO16BACX0000002786494003 deschis la UniCredit BANK</w:t>
      </w:r>
      <w:r w:rsidRPr="00CD64FC">
        <w:rPr>
          <w:rFonts w:eastAsia="Times New Roman"/>
          <w:szCs w:val="24"/>
          <w:lang w:val="it-IT"/>
        </w:rPr>
        <w:t>, Cluj</w:t>
      </w:r>
      <w:r w:rsidR="00CD64FC">
        <w:rPr>
          <w:rFonts w:eastAsia="Times New Roman"/>
          <w:szCs w:val="24"/>
          <w:lang w:val="it-IT"/>
        </w:rPr>
        <w:t>-</w:t>
      </w:r>
      <w:r w:rsidRPr="00CD64FC">
        <w:rPr>
          <w:rFonts w:eastAsia="Times New Roman"/>
          <w:szCs w:val="24"/>
          <w:lang w:val="it-IT"/>
        </w:rPr>
        <w:t>Napoca</w:t>
      </w:r>
    </w:p>
    <w:p w14:paraId="45FB0818" w14:textId="77777777" w:rsidR="00CC6E73" w:rsidRPr="00CD64FC" w:rsidRDefault="00CC6E73">
      <w:pPr>
        <w:autoSpaceDE w:val="0"/>
        <w:spacing w:line="2" w:lineRule="exact"/>
        <w:rPr>
          <w:rFonts w:eastAsia="Times New Roman"/>
          <w:szCs w:val="24"/>
          <w:lang w:val="it-IT"/>
        </w:rPr>
      </w:pPr>
    </w:p>
    <w:p w14:paraId="728F55EE" w14:textId="02A0E48A" w:rsidR="00CC6E73" w:rsidRPr="00CD64FC" w:rsidRDefault="00CC6E73">
      <w:pPr>
        <w:tabs>
          <w:tab w:val="left" w:pos="1060"/>
          <w:tab w:val="left" w:pos="1440"/>
        </w:tabs>
        <w:overflowPunct w:val="0"/>
        <w:autoSpaceDE w:val="0"/>
        <w:jc w:val="both"/>
        <w:rPr>
          <w:rFonts w:eastAsia="Times New Roman"/>
          <w:szCs w:val="24"/>
          <w:lang w:val="it-IT"/>
        </w:rPr>
      </w:pPr>
      <w:r w:rsidRPr="00CD64FC">
        <w:rPr>
          <w:rFonts w:eastAsia="Times New Roman"/>
          <w:szCs w:val="24"/>
          <w:lang w:val="it-IT"/>
        </w:rPr>
        <w:t xml:space="preserve">5.2.4 în echivalent RON la curs BNR din ziua </w:t>
      </w:r>
      <w:r w:rsidR="00786C52" w:rsidRPr="00CD64FC">
        <w:rPr>
          <w:rFonts w:eastAsia="Times New Roman"/>
          <w:szCs w:val="24"/>
          <w:lang w:val="it-IT"/>
        </w:rPr>
        <w:t>factur</w:t>
      </w:r>
      <w:r w:rsidR="00CD64FC">
        <w:rPr>
          <w:rFonts w:eastAsia="Times New Roman"/>
          <w:szCs w:val="24"/>
          <w:lang w:val="it-IT"/>
        </w:rPr>
        <w:t>ă</w:t>
      </w:r>
      <w:r w:rsidR="00786C52" w:rsidRPr="00CD64FC">
        <w:rPr>
          <w:rFonts w:eastAsia="Times New Roman"/>
          <w:szCs w:val="24"/>
          <w:lang w:val="it-IT"/>
        </w:rPr>
        <w:t>rii</w:t>
      </w:r>
      <w:r w:rsidRPr="00CD64FC">
        <w:rPr>
          <w:rFonts w:eastAsia="Times New Roman"/>
          <w:szCs w:val="24"/>
          <w:lang w:val="it-IT"/>
        </w:rPr>
        <w:t xml:space="preserve"> comisionului (comisioanelor). </w:t>
      </w:r>
    </w:p>
    <w:p w14:paraId="049F31CB" w14:textId="77777777" w:rsidR="00CC6E73" w:rsidRPr="00CD64FC" w:rsidRDefault="00CC6E73">
      <w:pPr>
        <w:autoSpaceDE w:val="0"/>
        <w:spacing w:line="43" w:lineRule="exact"/>
        <w:rPr>
          <w:rFonts w:eastAsia="Times New Roman"/>
          <w:szCs w:val="24"/>
          <w:lang w:val="it-IT"/>
        </w:rPr>
      </w:pPr>
    </w:p>
    <w:p w14:paraId="025E364B" w14:textId="5FC18E4D" w:rsidR="00CC6E73" w:rsidRPr="00CD64FC" w:rsidRDefault="00CC6E73">
      <w:pPr>
        <w:numPr>
          <w:ilvl w:val="0"/>
          <w:numId w:val="14"/>
        </w:numPr>
        <w:tabs>
          <w:tab w:val="left" w:pos="360"/>
        </w:tabs>
        <w:overflowPunct w:val="0"/>
        <w:autoSpaceDE w:val="0"/>
        <w:spacing w:line="208" w:lineRule="auto"/>
        <w:ind w:left="360"/>
        <w:jc w:val="both"/>
        <w:rPr>
          <w:rFonts w:eastAsia="Times New Roman"/>
          <w:szCs w:val="24"/>
          <w:lang w:val="it-IT"/>
        </w:rPr>
      </w:pPr>
      <w:r w:rsidRPr="00CD64FC">
        <w:rPr>
          <w:rFonts w:eastAsia="Times New Roman"/>
          <w:szCs w:val="24"/>
          <w:lang w:val="it-IT"/>
        </w:rPr>
        <w:t xml:space="preserve">Dacă Clientul îşi dă acordul asupra unei tranzacţii imobiliare cu titlu gratuit (donaţie, comodat etc) Comisionul se calculează în raport de cea mai mare valoare indicată Clientului </w:t>
      </w:r>
      <w:r w:rsidR="00CD64FC">
        <w:rPr>
          <w:rFonts w:eastAsia="Times New Roman"/>
          <w:szCs w:val="24"/>
          <w:lang w:val="it-IT"/>
        </w:rPr>
        <w:t>î</w:t>
      </w:r>
      <w:r w:rsidRPr="00CD64FC">
        <w:rPr>
          <w:rFonts w:eastAsia="Times New Roman"/>
          <w:szCs w:val="24"/>
          <w:lang w:val="it-IT"/>
        </w:rPr>
        <w:t xml:space="preserve">n Anexa ce face parte din prezentul contract. </w:t>
      </w:r>
    </w:p>
    <w:p w14:paraId="6ADA2CB9" w14:textId="25E2A1B6" w:rsidR="00CC6E73" w:rsidRPr="00CD64FC" w:rsidRDefault="00CC6E73" w:rsidP="00CD64FC">
      <w:pPr>
        <w:numPr>
          <w:ilvl w:val="0"/>
          <w:numId w:val="14"/>
        </w:numPr>
        <w:tabs>
          <w:tab w:val="left" w:pos="360"/>
        </w:tabs>
        <w:overflowPunct w:val="0"/>
        <w:autoSpaceDE w:val="0"/>
        <w:spacing w:line="232" w:lineRule="auto"/>
        <w:ind w:left="360"/>
        <w:jc w:val="both"/>
        <w:rPr>
          <w:rFonts w:eastAsia="Times New Roman"/>
          <w:szCs w:val="24"/>
          <w:lang w:val="it-IT"/>
        </w:rPr>
      </w:pPr>
      <w:r w:rsidRPr="00CD64FC">
        <w:rPr>
          <w:rFonts w:eastAsia="Times New Roman"/>
          <w:szCs w:val="24"/>
          <w:lang w:val="it-IT"/>
        </w:rPr>
        <w:t>Comisionul, iar dacă e cazul Comisionul de succes, eventual majorat</w:t>
      </w:r>
      <w:r w:rsidRPr="00CD64FC">
        <w:rPr>
          <w:rFonts w:eastAsia="Times New Roman"/>
          <w:i/>
          <w:szCs w:val="24"/>
          <w:lang w:val="it-IT"/>
        </w:rPr>
        <w:t>(e)</w:t>
      </w:r>
      <w:r w:rsidRPr="00CD64FC">
        <w:rPr>
          <w:rFonts w:eastAsia="Times New Roman"/>
          <w:szCs w:val="24"/>
          <w:lang w:val="it-IT"/>
        </w:rPr>
        <w:t xml:space="preserve"> conform aliniatelor precedente, se datorează şi în situaţia în care s-a încheiat o convenţie provizorie (</w:t>
      </w:r>
      <w:r w:rsidRPr="00CD64FC">
        <w:rPr>
          <w:rFonts w:eastAsia="Times New Roman"/>
          <w:i/>
          <w:szCs w:val="24"/>
          <w:lang w:val="it-IT"/>
        </w:rPr>
        <w:t>antecontract, contract provizoriu, promisiune unilaterală sau bilaterală, etc</w:t>
      </w:r>
      <w:r w:rsidRPr="00CD64FC">
        <w:rPr>
          <w:rFonts w:eastAsia="Times New Roman"/>
          <w:szCs w:val="24"/>
          <w:lang w:val="it-IT"/>
        </w:rPr>
        <w:t>), ori dacă Clientul aduce imobilul ca aport la capitalul social al unei societati comerciale, ori garantează (ex: ipotecă) cu imobilul o obligaţie proprie sau a unui terţ, ori dacă Clientul procedează la o tranzacţie indirectă (</w:t>
      </w:r>
      <w:r w:rsidRPr="00CD64FC">
        <w:rPr>
          <w:rFonts w:eastAsia="Times New Roman"/>
          <w:i/>
          <w:szCs w:val="24"/>
          <w:lang w:val="it-IT"/>
        </w:rPr>
        <w:t>cesiune părţi sociale – sau vânzare acţiuni</w:t>
      </w:r>
      <w:r w:rsidRPr="00CD64FC">
        <w:rPr>
          <w:rFonts w:eastAsia="Times New Roman"/>
          <w:szCs w:val="24"/>
          <w:lang w:val="it-IT"/>
        </w:rPr>
        <w:t xml:space="preserve"> </w:t>
      </w:r>
      <w:r w:rsidRPr="00CD64FC">
        <w:rPr>
          <w:rFonts w:eastAsia="Times New Roman"/>
          <w:i/>
          <w:szCs w:val="24"/>
          <w:lang w:val="it-IT"/>
        </w:rPr>
        <w:t>– ale societăţii care deţine în</w:t>
      </w:r>
      <w:r w:rsidRPr="00CD64FC">
        <w:rPr>
          <w:rFonts w:eastAsia="Times New Roman"/>
          <w:szCs w:val="24"/>
          <w:lang w:val="it-IT"/>
        </w:rPr>
        <w:t xml:space="preserve"> </w:t>
      </w:r>
      <w:r w:rsidRPr="00CD64FC">
        <w:rPr>
          <w:rFonts w:eastAsia="Times New Roman"/>
          <w:i/>
          <w:szCs w:val="24"/>
          <w:lang w:val="it-IT"/>
        </w:rPr>
        <w:t>patrimoniu imobilul, eventual precedată de divizarea societăţii proprietare; comodat în favoarea unui terţ urmată de închiriere imobil; etc</w:t>
      </w:r>
      <w:r w:rsidRPr="00CD64FC">
        <w:rPr>
          <w:rFonts w:eastAsia="Times New Roman"/>
          <w:szCs w:val="24"/>
          <w:lang w:val="it-IT"/>
        </w:rPr>
        <w:t>),</w:t>
      </w:r>
      <w:r w:rsidRPr="00CD64FC">
        <w:rPr>
          <w:rFonts w:eastAsia="Times New Roman"/>
          <w:i/>
          <w:szCs w:val="24"/>
          <w:lang w:val="it-IT"/>
        </w:rPr>
        <w:t xml:space="preserve"> </w:t>
      </w:r>
      <w:r w:rsidRPr="00CD64FC">
        <w:rPr>
          <w:rFonts w:eastAsia="Times New Roman"/>
          <w:szCs w:val="24"/>
          <w:lang w:val="it-IT"/>
        </w:rPr>
        <w:t>ori dac</w:t>
      </w:r>
      <w:r w:rsidR="00CD64FC">
        <w:rPr>
          <w:rFonts w:eastAsia="Times New Roman"/>
          <w:szCs w:val="24"/>
          <w:lang w:val="it-IT"/>
        </w:rPr>
        <w:t>ă</w:t>
      </w:r>
      <w:r w:rsidRPr="00CD64FC">
        <w:rPr>
          <w:rFonts w:eastAsia="Times New Roman"/>
          <w:szCs w:val="24"/>
          <w:lang w:val="it-IT"/>
        </w:rPr>
        <w:t xml:space="preserve"> Clientul va semna un acord pentru obţinerea folosinţei temporare a imobil urmat de dobândirea imobilului prezentat de Agenţie. </w:t>
      </w:r>
    </w:p>
    <w:p w14:paraId="62486C05" w14:textId="77777777" w:rsidR="00CC6E73" w:rsidRPr="00CD64FC" w:rsidRDefault="00CC6E73">
      <w:pPr>
        <w:autoSpaceDE w:val="0"/>
        <w:spacing w:line="45" w:lineRule="exact"/>
        <w:rPr>
          <w:rFonts w:eastAsia="Times New Roman"/>
          <w:szCs w:val="24"/>
          <w:lang w:val="it-IT"/>
        </w:rPr>
      </w:pPr>
    </w:p>
    <w:p w14:paraId="0E2BC388" w14:textId="5E8C5068" w:rsidR="00CC6E73" w:rsidRPr="00CD64FC" w:rsidRDefault="00CC6E73">
      <w:pPr>
        <w:numPr>
          <w:ilvl w:val="0"/>
          <w:numId w:val="14"/>
        </w:numPr>
        <w:tabs>
          <w:tab w:val="left" w:pos="360"/>
        </w:tabs>
        <w:overflowPunct w:val="0"/>
        <w:autoSpaceDE w:val="0"/>
        <w:spacing w:line="216" w:lineRule="auto"/>
        <w:ind w:left="360" w:right="20"/>
        <w:jc w:val="both"/>
        <w:rPr>
          <w:szCs w:val="24"/>
          <w:lang w:val="it-IT"/>
        </w:rPr>
      </w:pPr>
      <w:r w:rsidRPr="00CD64FC">
        <w:rPr>
          <w:rFonts w:eastAsia="Times New Roman"/>
          <w:szCs w:val="24"/>
          <w:lang w:val="it-IT"/>
        </w:rPr>
        <w:t xml:space="preserve">În situaţia în care Clientul va opta pentru dobândirea unui imobil prezentat de către Agenţie, imobil care la momentul prezentării se afla în baza de date a Agenţiei ofertat </w:t>
      </w:r>
      <w:r w:rsidR="00CD64FC">
        <w:rPr>
          <w:rFonts w:eastAsia="Times New Roman"/>
          <w:szCs w:val="24"/>
          <w:lang w:val="it-IT"/>
        </w:rPr>
        <w:t>ș</w:t>
      </w:r>
      <w:r w:rsidRPr="00CD64FC">
        <w:rPr>
          <w:rFonts w:eastAsia="Times New Roman"/>
          <w:szCs w:val="24"/>
          <w:lang w:val="it-IT"/>
        </w:rPr>
        <w:t>i pentru cedarea folosinţei temporare, acesta va datora Agenţiei un Comision de</w:t>
      </w:r>
      <w:r w:rsidR="00CD64FC">
        <w:rPr>
          <w:rFonts w:eastAsia="Times New Roman"/>
          <w:szCs w:val="24"/>
          <w:lang w:val="it-IT"/>
        </w:rPr>
        <w:t>...</w:t>
      </w:r>
      <w:r w:rsidR="001B1055" w:rsidRPr="00CD64FC">
        <w:rPr>
          <w:rFonts w:eastAsia="Times New Roman"/>
          <w:szCs w:val="24"/>
          <w:lang w:val="it-IT"/>
        </w:rPr>
        <w:t>.....</w:t>
      </w:r>
      <w:r w:rsidR="000E30DB">
        <w:rPr>
          <w:rFonts w:eastAsia="Times New Roman"/>
          <w:szCs w:val="24"/>
          <w:lang w:val="it-IT"/>
        </w:rPr>
        <w:t>...</w:t>
      </w:r>
      <w:r w:rsidRPr="00CD64FC">
        <w:rPr>
          <w:rFonts w:eastAsia="Times New Roman"/>
          <w:szCs w:val="24"/>
          <w:lang w:val="it-IT"/>
        </w:rPr>
        <w:t xml:space="preserve">calculat asupra valorii tranzacţiei imobiliare materializată în convenţia de dobândire. </w:t>
      </w:r>
    </w:p>
    <w:p w14:paraId="4101652C" w14:textId="77777777" w:rsidR="00CC6E73" w:rsidRPr="00CD64FC" w:rsidRDefault="00CC6E73">
      <w:pPr>
        <w:autoSpaceDE w:val="0"/>
        <w:spacing w:line="5" w:lineRule="exact"/>
        <w:rPr>
          <w:szCs w:val="24"/>
          <w:lang w:val="it-IT"/>
        </w:rPr>
      </w:pPr>
    </w:p>
    <w:p w14:paraId="1021A55E" w14:textId="002876FB" w:rsidR="00CC6E73" w:rsidRPr="00CD64FC" w:rsidRDefault="00CC6E73" w:rsidP="00CD64FC">
      <w:pPr>
        <w:pStyle w:val="ListParagraph"/>
        <w:numPr>
          <w:ilvl w:val="0"/>
          <w:numId w:val="18"/>
        </w:numPr>
        <w:tabs>
          <w:tab w:val="left" w:pos="360"/>
        </w:tabs>
        <w:overflowPunct w:val="0"/>
        <w:autoSpaceDE w:val="0"/>
        <w:spacing w:line="232" w:lineRule="auto"/>
        <w:jc w:val="both"/>
        <w:rPr>
          <w:szCs w:val="24"/>
        </w:rPr>
      </w:pPr>
      <w:proofErr w:type="spellStart"/>
      <w:r w:rsidRPr="00CD64FC">
        <w:rPr>
          <w:rFonts w:eastAsia="Times New Roman"/>
          <w:b/>
          <w:szCs w:val="24"/>
        </w:rPr>
        <w:t>Drepturi</w:t>
      </w:r>
      <w:proofErr w:type="spellEnd"/>
      <w:r w:rsidRPr="00CD64FC">
        <w:rPr>
          <w:rFonts w:eastAsia="Times New Roman"/>
          <w:b/>
          <w:szCs w:val="24"/>
        </w:rPr>
        <w:t xml:space="preserve"> şi obligaţii </w:t>
      </w:r>
    </w:p>
    <w:p w14:paraId="4B99056E" w14:textId="77777777" w:rsidR="00CC6E73" w:rsidRPr="00CD64FC" w:rsidRDefault="00CC6E73">
      <w:pPr>
        <w:autoSpaceDE w:val="0"/>
        <w:spacing w:line="40" w:lineRule="exact"/>
        <w:rPr>
          <w:szCs w:val="24"/>
        </w:rPr>
      </w:pPr>
    </w:p>
    <w:p w14:paraId="52AD4C95" w14:textId="77777777" w:rsidR="00CC6E73" w:rsidRPr="00CD64FC" w:rsidRDefault="00CC6E73">
      <w:pPr>
        <w:numPr>
          <w:ilvl w:val="0"/>
          <w:numId w:val="10"/>
        </w:numPr>
        <w:tabs>
          <w:tab w:val="left" w:pos="360"/>
        </w:tabs>
        <w:overflowPunct w:val="0"/>
        <w:autoSpaceDE w:val="0"/>
        <w:spacing w:line="228" w:lineRule="auto"/>
        <w:ind w:left="360" w:right="20"/>
        <w:jc w:val="both"/>
        <w:rPr>
          <w:rFonts w:eastAsia="Times New Roman"/>
          <w:szCs w:val="24"/>
        </w:rPr>
      </w:pPr>
      <w:proofErr w:type="spellStart"/>
      <w:r w:rsidRPr="00CD64FC">
        <w:rPr>
          <w:rFonts w:eastAsia="Times New Roman"/>
          <w:szCs w:val="24"/>
        </w:rPr>
        <w:t>Agentia</w:t>
      </w:r>
      <w:proofErr w:type="spellEnd"/>
      <w:r w:rsidRPr="00CD64FC">
        <w:rPr>
          <w:rFonts w:eastAsia="Times New Roman"/>
          <w:szCs w:val="24"/>
        </w:rPr>
        <w:t xml:space="preserve"> se </w:t>
      </w:r>
      <w:proofErr w:type="spellStart"/>
      <w:r w:rsidRPr="00CD64FC">
        <w:rPr>
          <w:rFonts w:eastAsia="Times New Roman"/>
          <w:szCs w:val="24"/>
        </w:rPr>
        <w:t>obligă</w:t>
      </w:r>
      <w:proofErr w:type="spellEnd"/>
      <w:r w:rsidRPr="00CD64FC">
        <w:rPr>
          <w:rFonts w:eastAsia="Times New Roman"/>
          <w:szCs w:val="24"/>
        </w:rPr>
        <w:t xml:space="preserve"> : </w:t>
      </w:r>
      <w:r w:rsidRPr="00CD64FC">
        <w:rPr>
          <w:rFonts w:eastAsia="Times New Roman"/>
          <w:b/>
          <w:szCs w:val="24"/>
        </w:rPr>
        <w:t>(1)</w:t>
      </w:r>
      <w:r w:rsidRPr="00CD64FC">
        <w:rPr>
          <w:rFonts w:eastAsia="Times New Roman"/>
          <w:szCs w:val="24"/>
        </w:rPr>
        <w:t xml:space="preserve"> să </w:t>
      </w:r>
      <w:proofErr w:type="spellStart"/>
      <w:r w:rsidRPr="00CD64FC">
        <w:rPr>
          <w:rFonts w:eastAsia="Times New Roman"/>
          <w:szCs w:val="24"/>
        </w:rPr>
        <w:t>facă</w:t>
      </w:r>
      <w:proofErr w:type="spellEnd"/>
      <w:r w:rsidRPr="00CD64FC">
        <w:rPr>
          <w:rFonts w:eastAsia="Times New Roman"/>
          <w:szCs w:val="24"/>
        </w:rPr>
        <w:t xml:space="preserve"> </w:t>
      </w:r>
      <w:proofErr w:type="spellStart"/>
      <w:r w:rsidRPr="00CD64FC">
        <w:rPr>
          <w:rFonts w:eastAsia="Times New Roman"/>
          <w:szCs w:val="24"/>
        </w:rPr>
        <w:t>toate</w:t>
      </w:r>
      <w:proofErr w:type="spellEnd"/>
      <w:r w:rsidRPr="00CD64FC">
        <w:rPr>
          <w:rFonts w:eastAsia="Times New Roman"/>
          <w:szCs w:val="24"/>
        </w:rPr>
        <w:t xml:space="preserve"> diligenţele </w:t>
      </w:r>
      <w:proofErr w:type="spellStart"/>
      <w:r w:rsidRPr="00CD64FC">
        <w:rPr>
          <w:rFonts w:eastAsia="Times New Roman"/>
          <w:szCs w:val="24"/>
        </w:rPr>
        <w:t>specifice</w:t>
      </w:r>
      <w:proofErr w:type="spellEnd"/>
      <w:r w:rsidRPr="00CD64FC">
        <w:rPr>
          <w:rFonts w:eastAsia="Times New Roman"/>
          <w:szCs w:val="24"/>
        </w:rPr>
        <w:t xml:space="preserve"> pieţei </w:t>
      </w:r>
      <w:proofErr w:type="spellStart"/>
      <w:r w:rsidRPr="00CD64FC">
        <w:rPr>
          <w:rFonts w:eastAsia="Times New Roman"/>
          <w:szCs w:val="24"/>
        </w:rPr>
        <w:t>imobiliare</w:t>
      </w:r>
      <w:proofErr w:type="spellEnd"/>
      <w:r w:rsidRPr="00CD64FC">
        <w:rPr>
          <w:rFonts w:eastAsia="Times New Roman"/>
          <w:szCs w:val="24"/>
        </w:rPr>
        <w:t xml:space="preserve"> </w:t>
      </w:r>
      <w:proofErr w:type="spellStart"/>
      <w:r w:rsidRPr="00CD64FC">
        <w:rPr>
          <w:rFonts w:eastAsia="Times New Roman"/>
          <w:szCs w:val="24"/>
        </w:rPr>
        <w:t>pentru</w:t>
      </w:r>
      <w:proofErr w:type="spellEnd"/>
      <w:r w:rsidRPr="00CD64FC">
        <w:rPr>
          <w:rFonts w:eastAsia="Times New Roman"/>
          <w:szCs w:val="24"/>
        </w:rPr>
        <w:t xml:space="preserve"> </w:t>
      </w:r>
      <w:proofErr w:type="spellStart"/>
      <w:r w:rsidRPr="00CD64FC">
        <w:rPr>
          <w:rFonts w:eastAsia="Times New Roman"/>
          <w:szCs w:val="24"/>
        </w:rPr>
        <w:t>identificarea</w:t>
      </w:r>
      <w:proofErr w:type="spellEnd"/>
      <w:r w:rsidRPr="00CD64FC">
        <w:rPr>
          <w:rFonts w:eastAsia="Times New Roman"/>
          <w:szCs w:val="24"/>
        </w:rPr>
        <w:t xml:space="preserve"> </w:t>
      </w:r>
      <w:proofErr w:type="spellStart"/>
      <w:r w:rsidRPr="00CD64FC">
        <w:rPr>
          <w:rFonts w:eastAsia="Times New Roman"/>
          <w:szCs w:val="24"/>
        </w:rPr>
        <w:t>Terţilor</w:t>
      </w:r>
      <w:proofErr w:type="spellEnd"/>
      <w:r w:rsidRPr="00CD64FC">
        <w:rPr>
          <w:rFonts w:eastAsia="Times New Roman"/>
          <w:szCs w:val="24"/>
        </w:rPr>
        <w:t xml:space="preserve"> </w:t>
      </w:r>
      <w:proofErr w:type="spellStart"/>
      <w:r w:rsidRPr="00CD64FC">
        <w:rPr>
          <w:rFonts w:eastAsia="Times New Roman"/>
          <w:szCs w:val="24"/>
        </w:rPr>
        <w:t>interesaţi</w:t>
      </w:r>
      <w:proofErr w:type="spellEnd"/>
      <w:r w:rsidRPr="00CD64FC">
        <w:rPr>
          <w:rFonts w:eastAsia="Times New Roman"/>
          <w:szCs w:val="24"/>
        </w:rPr>
        <w:t xml:space="preserve"> de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w:t>
      </w:r>
      <w:r w:rsidRPr="00CD64FC">
        <w:rPr>
          <w:rFonts w:eastAsia="Times New Roman"/>
          <w:b/>
          <w:szCs w:val="24"/>
        </w:rPr>
        <w:t>(2)</w:t>
      </w:r>
      <w:r w:rsidRPr="00CD64FC">
        <w:rPr>
          <w:rFonts w:eastAsia="Times New Roman"/>
          <w:szCs w:val="24"/>
        </w:rPr>
        <w:t xml:space="preserve"> să </w:t>
      </w:r>
      <w:proofErr w:type="spellStart"/>
      <w:r w:rsidRPr="00CD64FC">
        <w:rPr>
          <w:rFonts w:eastAsia="Times New Roman"/>
          <w:szCs w:val="24"/>
        </w:rPr>
        <w:t>propună</w:t>
      </w:r>
      <w:proofErr w:type="spellEnd"/>
      <w:r w:rsidRPr="00CD64FC">
        <w:rPr>
          <w:rFonts w:eastAsia="Times New Roman"/>
          <w:szCs w:val="24"/>
        </w:rPr>
        <w:t xml:space="preserve"> şi, la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să </w:t>
      </w:r>
      <w:proofErr w:type="spellStart"/>
      <w:r w:rsidRPr="00CD64FC">
        <w:rPr>
          <w:rFonts w:eastAsia="Times New Roman"/>
          <w:szCs w:val="24"/>
        </w:rPr>
        <w:t>organizeze</w:t>
      </w:r>
      <w:proofErr w:type="spellEnd"/>
      <w:r w:rsidRPr="00CD64FC">
        <w:rPr>
          <w:rFonts w:eastAsia="Times New Roman"/>
          <w:szCs w:val="24"/>
        </w:rPr>
        <w:t xml:space="preserve"> </w:t>
      </w:r>
      <w:proofErr w:type="spellStart"/>
      <w:r w:rsidRPr="00CD64FC">
        <w:rPr>
          <w:rFonts w:eastAsia="Times New Roman"/>
          <w:szCs w:val="24"/>
        </w:rPr>
        <w:t>vizitarea</w:t>
      </w:r>
      <w:proofErr w:type="spellEnd"/>
      <w:r w:rsidRPr="00CD64FC">
        <w:rPr>
          <w:rFonts w:eastAsia="Times New Roman"/>
          <w:szCs w:val="24"/>
        </w:rPr>
        <w:t xml:space="preserve"> </w:t>
      </w:r>
      <w:proofErr w:type="spellStart"/>
      <w:r w:rsidRPr="00CD64FC">
        <w:rPr>
          <w:rFonts w:eastAsia="Times New Roman"/>
          <w:szCs w:val="24"/>
        </w:rPr>
        <w:t>imobilului</w:t>
      </w:r>
      <w:proofErr w:type="spellEnd"/>
      <w:r w:rsidRPr="00CD64FC">
        <w:rPr>
          <w:rFonts w:eastAsia="Times New Roman"/>
          <w:szCs w:val="24"/>
        </w:rPr>
        <w:t>/</w:t>
      </w:r>
      <w:proofErr w:type="spellStart"/>
      <w:r w:rsidRPr="00CD64FC">
        <w:rPr>
          <w:rFonts w:eastAsia="Times New Roman"/>
          <w:szCs w:val="24"/>
        </w:rPr>
        <w:t>imobilelor</w:t>
      </w:r>
      <w:proofErr w:type="spellEnd"/>
      <w:r w:rsidRPr="00CD64FC">
        <w:rPr>
          <w:rFonts w:eastAsia="Times New Roman"/>
          <w:szCs w:val="24"/>
        </w:rPr>
        <w:t xml:space="preserve"> indicate </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prezentarea</w:t>
      </w:r>
      <w:proofErr w:type="spellEnd"/>
      <w:r w:rsidRPr="00CD64FC">
        <w:rPr>
          <w:rFonts w:eastAsia="Times New Roman"/>
          <w:szCs w:val="24"/>
        </w:rPr>
        <w:t xml:space="preserve"> </w:t>
      </w:r>
      <w:proofErr w:type="spellStart"/>
      <w:r w:rsidRPr="00CD64FC">
        <w:rPr>
          <w:rFonts w:eastAsia="Times New Roman"/>
          <w:szCs w:val="24"/>
        </w:rPr>
        <w:t>acestuia</w:t>
      </w:r>
      <w:proofErr w:type="spellEnd"/>
      <w:r w:rsidRPr="00CD64FC">
        <w:rPr>
          <w:rFonts w:eastAsia="Times New Roman"/>
          <w:szCs w:val="24"/>
        </w:rPr>
        <w:t>/</w:t>
      </w:r>
      <w:proofErr w:type="spellStart"/>
      <w:r w:rsidRPr="00CD64FC">
        <w:rPr>
          <w:rFonts w:eastAsia="Times New Roman"/>
          <w:szCs w:val="24"/>
        </w:rPr>
        <w:t>acestora</w:t>
      </w:r>
      <w:proofErr w:type="spellEnd"/>
      <w:r w:rsidRPr="00CD64FC">
        <w:rPr>
          <w:rFonts w:eastAsia="Times New Roman"/>
          <w:szCs w:val="24"/>
        </w:rPr>
        <w:t xml:space="preserve"> in </w:t>
      </w:r>
      <w:proofErr w:type="spellStart"/>
      <w:r w:rsidRPr="00CD64FC">
        <w:rPr>
          <w:rFonts w:eastAsia="Times New Roman"/>
          <w:szCs w:val="24"/>
        </w:rPr>
        <w:t>altă</w:t>
      </w:r>
      <w:proofErr w:type="spellEnd"/>
      <w:r w:rsidRPr="00CD64FC">
        <w:rPr>
          <w:rFonts w:eastAsia="Times New Roman"/>
          <w:szCs w:val="24"/>
        </w:rPr>
        <w:t xml:space="preserve"> </w:t>
      </w:r>
      <w:proofErr w:type="spellStart"/>
      <w:r w:rsidRPr="00CD64FC">
        <w:rPr>
          <w:rFonts w:eastAsia="Times New Roman"/>
          <w:szCs w:val="24"/>
        </w:rPr>
        <w:t>formă</w:t>
      </w:r>
      <w:proofErr w:type="spellEnd"/>
      <w:r w:rsidRPr="00CD64FC">
        <w:rPr>
          <w:rFonts w:eastAsia="Times New Roman"/>
          <w:szCs w:val="24"/>
        </w:rPr>
        <w:t xml:space="preserve"> (</w:t>
      </w:r>
      <w:proofErr w:type="spellStart"/>
      <w:r w:rsidRPr="00CD64FC">
        <w:rPr>
          <w:rFonts w:eastAsia="Times New Roman"/>
          <w:szCs w:val="24"/>
        </w:rPr>
        <w:t>poze</w:t>
      </w:r>
      <w:proofErr w:type="spellEnd"/>
      <w:r w:rsidRPr="00CD64FC">
        <w:rPr>
          <w:rFonts w:eastAsia="Times New Roman"/>
          <w:szCs w:val="24"/>
        </w:rPr>
        <w:t xml:space="preserve">, </w:t>
      </w:r>
      <w:proofErr w:type="spellStart"/>
      <w:r w:rsidRPr="00CD64FC">
        <w:rPr>
          <w:rFonts w:eastAsia="Times New Roman"/>
          <w:szCs w:val="24"/>
        </w:rPr>
        <w:t>schiţe</w:t>
      </w:r>
      <w:proofErr w:type="spellEnd"/>
      <w:r w:rsidRPr="00CD64FC">
        <w:rPr>
          <w:rFonts w:eastAsia="Times New Roman"/>
          <w:szCs w:val="24"/>
        </w:rPr>
        <w:t xml:space="preserve">, </w:t>
      </w:r>
      <w:proofErr w:type="spellStart"/>
      <w:r w:rsidRPr="00CD64FC">
        <w:rPr>
          <w:rFonts w:eastAsia="Times New Roman"/>
          <w:szCs w:val="24"/>
        </w:rPr>
        <w:t>descrieri</w:t>
      </w:r>
      <w:proofErr w:type="spellEnd"/>
      <w:r w:rsidRPr="00CD64FC">
        <w:rPr>
          <w:rFonts w:eastAsia="Times New Roman"/>
          <w:szCs w:val="24"/>
        </w:rPr>
        <w:t xml:space="preserve"> </w:t>
      </w:r>
      <w:proofErr w:type="spellStart"/>
      <w:r w:rsidRPr="00CD64FC">
        <w:rPr>
          <w:rFonts w:eastAsia="Times New Roman"/>
          <w:szCs w:val="24"/>
        </w:rPr>
        <w:t>textuale</w:t>
      </w:r>
      <w:proofErr w:type="spellEnd"/>
      <w:r w:rsidRPr="00CD64FC">
        <w:rPr>
          <w:rFonts w:eastAsia="Times New Roman"/>
          <w:szCs w:val="24"/>
        </w:rPr>
        <w:t xml:space="preserve"> </w:t>
      </w:r>
      <w:proofErr w:type="spellStart"/>
      <w:r w:rsidRPr="00CD64FC">
        <w:rPr>
          <w:rFonts w:eastAsia="Times New Roman"/>
          <w:szCs w:val="24"/>
        </w:rPr>
        <w:t>etc</w:t>
      </w:r>
      <w:proofErr w:type="spellEnd"/>
      <w:r w:rsidRPr="00CD64FC">
        <w:rPr>
          <w:rFonts w:eastAsia="Times New Roman"/>
          <w:szCs w:val="24"/>
        </w:rPr>
        <w:t xml:space="preserve">), </w:t>
      </w:r>
      <w:r w:rsidRPr="00CD64FC">
        <w:rPr>
          <w:rFonts w:eastAsia="Times New Roman"/>
          <w:b/>
          <w:szCs w:val="24"/>
        </w:rPr>
        <w:t>(3)</w:t>
      </w:r>
      <w:r w:rsidRPr="00CD64FC">
        <w:rPr>
          <w:rFonts w:eastAsia="Times New Roman"/>
          <w:szCs w:val="24"/>
        </w:rPr>
        <w:t xml:space="preserve"> să </w:t>
      </w:r>
      <w:proofErr w:type="spellStart"/>
      <w:r w:rsidRPr="00CD64FC">
        <w:rPr>
          <w:rFonts w:eastAsia="Times New Roman"/>
          <w:szCs w:val="24"/>
        </w:rPr>
        <w:t>propună</w:t>
      </w:r>
      <w:proofErr w:type="spellEnd"/>
      <w:r w:rsidRPr="00CD64FC">
        <w:rPr>
          <w:rFonts w:eastAsia="Times New Roman"/>
          <w:szCs w:val="24"/>
        </w:rPr>
        <w:t xml:space="preserve"> şi, la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să </w:t>
      </w:r>
      <w:proofErr w:type="spellStart"/>
      <w:r w:rsidRPr="00CD64FC">
        <w:rPr>
          <w:rFonts w:eastAsia="Times New Roman"/>
          <w:szCs w:val="24"/>
        </w:rPr>
        <w:t>faciliteze</w:t>
      </w:r>
      <w:proofErr w:type="spellEnd"/>
      <w:r w:rsidRPr="00CD64FC">
        <w:rPr>
          <w:rFonts w:eastAsia="Times New Roman"/>
          <w:szCs w:val="24"/>
        </w:rPr>
        <w:t xml:space="preserve"> </w:t>
      </w:r>
      <w:proofErr w:type="spellStart"/>
      <w:r w:rsidRPr="00CD64FC">
        <w:rPr>
          <w:rFonts w:eastAsia="Times New Roman"/>
          <w:szCs w:val="24"/>
        </w:rPr>
        <w:t>întâlniri</w:t>
      </w:r>
      <w:proofErr w:type="spellEnd"/>
      <w:r w:rsidRPr="00CD64FC">
        <w:rPr>
          <w:rFonts w:eastAsia="Times New Roman"/>
          <w:szCs w:val="24"/>
        </w:rPr>
        <w:t>/</w:t>
      </w:r>
      <w:proofErr w:type="spellStart"/>
      <w:r w:rsidRPr="00CD64FC">
        <w:rPr>
          <w:rFonts w:eastAsia="Times New Roman"/>
          <w:szCs w:val="24"/>
        </w:rPr>
        <w:t>negocieri</w:t>
      </w:r>
      <w:proofErr w:type="spellEnd"/>
      <w:r w:rsidRPr="00CD64FC">
        <w:rPr>
          <w:rFonts w:eastAsia="Times New Roman"/>
          <w:szCs w:val="24"/>
        </w:rPr>
        <w:t xml:space="preserve"> </w:t>
      </w:r>
      <w:proofErr w:type="spellStart"/>
      <w:r w:rsidRPr="00CD64FC">
        <w:rPr>
          <w:rFonts w:eastAsia="Times New Roman"/>
          <w:szCs w:val="24"/>
        </w:rPr>
        <w:t>între</w:t>
      </w:r>
      <w:proofErr w:type="spellEnd"/>
      <w:r w:rsidRPr="00CD64FC">
        <w:rPr>
          <w:rFonts w:eastAsia="Times New Roman"/>
          <w:szCs w:val="24"/>
        </w:rPr>
        <w:t xml:space="preserve"> Client şi Terţul </w:t>
      </w:r>
      <w:proofErr w:type="spellStart"/>
      <w:r w:rsidRPr="00CD64FC">
        <w:rPr>
          <w:rFonts w:eastAsia="Times New Roman"/>
          <w:szCs w:val="24"/>
        </w:rPr>
        <w:t>ofertant</w:t>
      </w:r>
      <w:proofErr w:type="spellEnd"/>
      <w:r w:rsidRPr="00CD64FC">
        <w:rPr>
          <w:rFonts w:eastAsia="Times New Roman"/>
          <w:szCs w:val="24"/>
        </w:rPr>
        <w:t xml:space="preserve"> </w:t>
      </w:r>
      <w:proofErr w:type="spellStart"/>
      <w:r w:rsidRPr="00CD64FC">
        <w:rPr>
          <w:rFonts w:eastAsia="Times New Roman"/>
          <w:szCs w:val="24"/>
        </w:rPr>
        <w:t>interesat</w:t>
      </w:r>
      <w:proofErr w:type="spellEnd"/>
      <w:r w:rsidRPr="00CD64FC">
        <w:rPr>
          <w:rFonts w:eastAsia="Times New Roman"/>
          <w:szCs w:val="24"/>
        </w:rPr>
        <w:t xml:space="preserve"> de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w:t>
      </w:r>
      <w:r w:rsidRPr="00CD64FC">
        <w:rPr>
          <w:rFonts w:eastAsia="Times New Roman"/>
          <w:b/>
          <w:szCs w:val="24"/>
        </w:rPr>
        <w:t>(4)</w:t>
      </w:r>
      <w:r w:rsidRPr="00CD64FC">
        <w:rPr>
          <w:rFonts w:eastAsia="Times New Roman"/>
          <w:szCs w:val="24"/>
        </w:rPr>
        <w:t xml:space="preserve"> să </w:t>
      </w:r>
      <w:proofErr w:type="spellStart"/>
      <w:r w:rsidRPr="00CD64FC">
        <w:rPr>
          <w:rFonts w:eastAsia="Times New Roman"/>
          <w:szCs w:val="24"/>
        </w:rPr>
        <w:t>asigure</w:t>
      </w:r>
      <w:proofErr w:type="spellEnd"/>
      <w:r w:rsidRPr="00CD64FC">
        <w:rPr>
          <w:rFonts w:eastAsia="Times New Roman"/>
          <w:szCs w:val="24"/>
        </w:rPr>
        <w:t xml:space="preserve"> asistenţa non-</w:t>
      </w:r>
      <w:proofErr w:type="spellStart"/>
      <w:r w:rsidRPr="00CD64FC">
        <w:rPr>
          <w:rFonts w:eastAsia="Times New Roman"/>
          <w:szCs w:val="24"/>
        </w:rPr>
        <w:t>exclusivă</w:t>
      </w:r>
      <w:proofErr w:type="spellEnd"/>
      <w:r w:rsidRPr="00CD64FC">
        <w:rPr>
          <w:rFonts w:eastAsia="Times New Roman"/>
          <w:szCs w:val="24"/>
        </w:rPr>
        <w:t xml:space="preserve"> a </w:t>
      </w:r>
      <w:proofErr w:type="spellStart"/>
      <w:r w:rsidRPr="00CD64FC">
        <w:rPr>
          <w:rFonts w:eastAsia="Times New Roman"/>
          <w:szCs w:val="24"/>
        </w:rPr>
        <w:t>Clientului</w:t>
      </w:r>
      <w:proofErr w:type="spellEnd"/>
      <w:r w:rsidRPr="00CD64FC">
        <w:rPr>
          <w:rFonts w:eastAsia="Times New Roman"/>
          <w:szCs w:val="24"/>
        </w:rPr>
        <w:t xml:space="preserve"> în </w:t>
      </w:r>
      <w:proofErr w:type="spellStart"/>
      <w:r w:rsidRPr="00CD64FC">
        <w:rPr>
          <w:rFonts w:eastAsia="Times New Roman"/>
          <w:szCs w:val="24"/>
        </w:rPr>
        <w:t>vederea</w:t>
      </w:r>
      <w:proofErr w:type="spellEnd"/>
      <w:r w:rsidRPr="00CD64FC">
        <w:rPr>
          <w:rFonts w:eastAsia="Times New Roman"/>
          <w:szCs w:val="24"/>
        </w:rPr>
        <w:t xml:space="preserve"> </w:t>
      </w:r>
      <w:proofErr w:type="spellStart"/>
      <w:r w:rsidRPr="00CD64FC">
        <w:rPr>
          <w:rFonts w:eastAsia="Times New Roman"/>
          <w:szCs w:val="24"/>
        </w:rPr>
        <w:t>încheierii</w:t>
      </w:r>
      <w:proofErr w:type="spellEnd"/>
      <w:r w:rsidRPr="00CD64FC">
        <w:rPr>
          <w:rFonts w:eastAsia="Times New Roman"/>
          <w:szCs w:val="24"/>
        </w:rPr>
        <w:t xml:space="preserve"> tranzacţiei; </w:t>
      </w:r>
      <w:r w:rsidRPr="00CD64FC">
        <w:rPr>
          <w:rFonts w:eastAsia="Times New Roman"/>
          <w:b/>
          <w:szCs w:val="24"/>
        </w:rPr>
        <w:t>(5)</w:t>
      </w:r>
      <w:r w:rsidRPr="00CD64FC">
        <w:rPr>
          <w:rFonts w:eastAsia="Times New Roman"/>
          <w:szCs w:val="24"/>
        </w:rPr>
        <w:t xml:space="preserve"> să </w:t>
      </w:r>
      <w:proofErr w:type="spellStart"/>
      <w:r w:rsidRPr="00CD64FC">
        <w:rPr>
          <w:rFonts w:eastAsia="Times New Roman"/>
          <w:szCs w:val="24"/>
        </w:rPr>
        <w:t>pună</w:t>
      </w:r>
      <w:proofErr w:type="spellEnd"/>
      <w:r w:rsidRPr="00CD64FC">
        <w:rPr>
          <w:rFonts w:eastAsia="Times New Roman"/>
          <w:szCs w:val="24"/>
        </w:rPr>
        <w:t xml:space="preserve"> la dispoziţia </w:t>
      </w:r>
      <w:proofErr w:type="spellStart"/>
      <w:r w:rsidRPr="00CD64FC">
        <w:rPr>
          <w:rFonts w:eastAsia="Times New Roman"/>
          <w:szCs w:val="24"/>
        </w:rPr>
        <w:t>Clientului</w:t>
      </w:r>
      <w:proofErr w:type="spellEnd"/>
      <w:r w:rsidRPr="00CD64FC">
        <w:rPr>
          <w:rFonts w:eastAsia="Times New Roman"/>
          <w:szCs w:val="24"/>
        </w:rPr>
        <w:t xml:space="preserve"> </w:t>
      </w:r>
      <w:proofErr w:type="spellStart"/>
      <w:r w:rsidRPr="00CD64FC">
        <w:rPr>
          <w:rFonts w:eastAsia="Times New Roman"/>
          <w:szCs w:val="24"/>
        </w:rPr>
        <w:t>proiecte</w:t>
      </w:r>
      <w:proofErr w:type="spellEnd"/>
      <w:r w:rsidRPr="00CD64FC">
        <w:rPr>
          <w:rFonts w:eastAsia="Times New Roman"/>
          <w:szCs w:val="24"/>
        </w:rPr>
        <w:t xml:space="preserve"> de </w:t>
      </w:r>
      <w:proofErr w:type="spellStart"/>
      <w:r w:rsidRPr="00CD64FC">
        <w:rPr>
          <w:rFonts w:eastAsia="Times New Roman"/>
          <w:szCs w:val="24"/>
        </w:rPr>
        <w:t>convenţii</w:t>
      </w:r>
      <w:proofErr w:type="spellEnd"/>
      <w:r w:rsidRPr="00CD64FC">
        <w:rPr>
          <w:rFonts w:eastAsia="Times New Roman"/>
          <w:szCs w:val="24"/>
        </w:rPr>
        <w:t xml:space="preserve"> </w:t>
      </w:r>
      <w:proofErr w:type="spellStart"/>
      <w:r w:rsidRPr="00CD64FC">
        <w:rPr>
          <w:rFonts w:eastAsia="Times New Roman"/>
          <w:szCs w:val="24"/>
        </w:rPr>
        <w:t>scrise</w:t>
      </w:r>
      <w:proofErr w:type="spellEnd"/>
      <w:r w:rsidRPr="00CD64FC">
        <w:rPr>
          <w:rFonts w:eastAsia="Times New Roman"/>
          <w:szCs w:val="24"/>
        </w:rPr>
        <w:t xml:space="preserve"> şi/</w:t>
      </w:r>
      <w:proofErr w:type="spellStart"/>
      <w:r w:rsidRPr="00CD64FC">
        <w:rPr>
          <w:rFonts w:eastAsia="Times New Roman"/>
          <w:szCs w:val="24"/>
        </w:rPr>
        <w:t>sau</w:t>
      </w:r>
      <w:proofErr w:type="spellEnd"/>
      <w:r w:rsidRPr="00CD64FC">
        <w:rPr>
          <w:rFonts w:eastAsia="Times New Roman"/>
          <w:szCs w:val="24"/>
        </w:rPr>
        <w:t xml:space="preserve"> să </w:t>
      </w:r>
      <w:proofErr w:type="spellStart"/>
      <w:r w:rsidRPr="00CD64FC">
        <w:rPr>
          <w:rFonts w:eastAsia="Times New Roman"/>
          <w:szCs w:val="24"/>
        </w:rPr>
        <w:t>faciliteze</w:t>
      </w:r>
      <w:proofErr w:type="spellEnd"/>
      <w:r w:rsidRPr="00CD64FC">
        <w:rPr>
          <w:rFonts w:eastAsia="Times New Roman"/>
          <w:szCs w:val="24"/>
        </w:rPr>
        <w:t xml:space="preserve"> </w:t>
      </w:r>
      <w:proofErr w:type="spellStart"/>
      <w:r w:rsidRPr="00CD64FC">
        <w:rPr>
          <w:rFonts w:eastAsia="Times New Roman"/>
          <w:szCs w:val="24"/>
        </w:rPr>
        <w:t>contactul</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cu experţi </w:t>
      </w:r>
      <w:proofErr w:type="spellStart"/>
      <w:r w:rsidRPr="00CD64FC">
        <w:rPr>
          <w:rFonts w:eastAsia="Times New Roman"/>
          <w:szCs w:val="24"/>
        </w:rPr>
        <w:t>tehnici</w:t>
      </w:r>
      <w:proofErr w:type="spellEnd"/>
      <w:r w:rsidRPr="00CD64FC">
        <w:rPr>
          <w:rFonts w:eastAsia="Times New Roman"/>
          <w:szCs w:val="24"/>
        </w:rPr>
        <w:t xml:space="preserve">, avocaţi, </w:t>
      </w:r>
      <w:proofErr w:type="spellStart"/>
      <w:r w:rsidRPr="00CD64FC">
        <w:rPr>
          <w:rFonts w:eastAsia="Times New Roman"/>
          <w:szCs w:val="24"/>
        </w:rPr>
        <w:t>notari</w:t>
      </w:r>
      <w:proofErr w:type="spellEnd"/>
      <w:r w:rsidRPr="00CD64FC">
        <w:rPr>
          <w:rFonts w:eastAsia="Times New Roman"/>
          <w:szCs w:val="24"/>
        </w:rPr>
        <w:t xml:space="preserve"> </w:t>
      </w:r>
      <w:proofErr w:type="spellStart"/>
      <w:r w:rsidRPr="00CD64FC">
        <w:rPr>
          <w:rFonts w:eastAsia="Times New Roman"/>
          <w:szCs w:val="24"/>
        </w:rPr>
        <w:t>etc;</w:t>
      </w:r>
      <w:bookmarkStart w:id="1" w:name="page2"/>
      <w:bookmarkEnd w:id="1"/>
      <w:r w:rsidRPr="00CD64FC">
        <w:rPr>
          <w:rFonts w:eastAsia="Times New Roman"/>
          <w:szCs w:val="24"/>
        </w:rPr>
        <w:t>Agenţia</w:t>
      </w:r>
      <w:proofErr w:type="spellEnd"/>
      <w:r w:rsidRPr="00CD64FC">
        <w:rPr>
          <w:rFonts w:eastAsia="Times New Roman"/>
          <w:szCs w:val="24"/>
        </w:rPr>
        <w:t xml:space="preserve"> are </w:t>
      </w:r>
      <w:proofErr w:type="spellStart"/>
      <w:r w:rsidRPr="00CD64FC">
        <w:rPr>
          <w:rFonts w:eastAsia="Times New Roman"/>
          <w:szCs w:val="24"/>
        </w:rPr>
        <w:t>dreptul</w:t>
      </w:r>
      <w:proofErr w:type="spellEnd"/>
      <w:r w:rsidRPr="00CD64FC">
        <w:rPr>
          <w:rFonts w:eastAsia="Times New Roman"/>
          <w:szCs w:val="24"/>
        </w:rPr>
        <w:t xml:space="preserve"> : </w:t>
      </w:r>
      <w:r w:rsidRPr="00CD64FC">
        <w:rPr>
          <w:rFonts w:eastAsia="Times New Roman"/>
          <w:b/>
          <w:szCs w:val="24"/>
        </w:rPr>
        <w:t>(1)</w:t>
      </w:r>
      <w:r w:rsidRPr="00CD64FC">
        <w:rPr>
          <w:rFonts w:eastAsia="Times New Roman"/>
          <w:szCs w:val="24"/>
        </w:rPr>
        <w:t xml:space="preserve"> să fie </w:t>
      </w:r>
      <w:proofErr w:type="spellStart"/>
      <w:r w:rsidRPr="00CD64FC">
        <w:rPr>
          <w:rFonts w:eastAsia="Times New Roman"/>
          <w:szCs w:val="24"/>
        </w:rPr>
        <w:t>corect</w:t>
      </w:r>
      <w:proofErr w:type="spellEnd"/>
      <w:r w:rsidRPr="00CD64FC">
        <w:rPr>
          <w:rFonts w:eastAsia="Times New Roman"/>
          <w:szCs w:val="24"/>
        </w:rPr>
        <w:t xml:space="preserve"> </w:t>
      </w:r>
      <w:proofErr w:type="spellStart"/>
      <w:r w:rsidRPr="00CD64FC">
        <w:rPr>
          <w:rFonts w:eastAsia="Times New Roman"/>
          <w:szCs w:val="24"/>
        </w:rPr>
        <w:t>informată</w:t>
      </w:r>
      <w:proofErr w:type="spellEnd"/>
      <w:r w:rsidRPr="00CD64FC">
        <w:rPr>
          <w:rFonts w:eastAsia="Times New Roman"/>
          <w:szCs w:val="24"/>
        </w:rPr>
        <w:t xml:space="preserve"> de Client cu </w:t>
      </w:r>
      <w:proofErr w:type="spellStart"/>
      <w:r w:rsidRPr="00CD64FC">
        <w:rPr>
          <w:rFonts w:eastAsia="Times New Roman"/>
          <w:szCs w:val="24"/>
        </w:rPr>
        <w:t>privire</w:t>
      </w:r>
      <w:proofErr w:type="spellEnd"/>
      <w:r w:rsidRPr="00CD64FC">
        <w:rPr>
          <w:rFonts w:eastAsia="Times New Roman"/>
          <w:szCs w:val="24"/>
        </w:rPr>
        <w:t xml:space="preserve"> la </w:t>
      </w:r>
      <w:proofErr w:type="spellStart"/>
      <w:r w:rsidRPr="00CD64FC">
        <w:rPr>
          <w:rFonts w:eastAsia="Times New Roman"/>
          <w:szCs w:val="24"/>
        </w:rPr>
        <w:t>persoana</w:t>
      </w:r>
      <w:proofErr w:type="spellEnd"/>
      <w:r w:rsidRPr="00CD64FC">
        <w:rPr>
          <w:rFonts w:eastAsia="Times New Roman"/>
          <w:szCs w:val="24"/>
        </w:rPr>
        <w:t>/</w:t>
      </w:r>
      <w:proofErr w:type="spellStart"/>
      <w:r w:rsidRPr="00CD64FC">
        <w:rPr>
          <w:rFonts w:eastAsia="Times New Roman"/>
          <w:szCs w:val="24"/>
        </w:rPr>
        <w:t>persoanele</w:t>
      </w:r>
      <w:proofErr w:type="spellEnd"/>
      <w:r w:rsidRPr="00CD64FC">
        <w:rPr>
          <w:rFonts w:eastAsia="Times New Roman"/>
          <w:szCs w:val="24"/>
        </w:rPr>
        <w:t xml:space="preserve"> care </w:t>
      </w:r>
      <w:proofErr w:type="spellStart"/>
      <w:r w:rsidRPr="00CD64FC">
        <w:rPr>
          <w:rFonts w:eastAsia="Times New Roman"/>
          <w:szCs w:val="24"/>
        </w:rPr>
        <w:t>vor</w:t>
      </w:r>
      <w:proofErr w:type="spellEnd"/>
      <w:r w:rsidRPr="00CD64FC">
        <w:rPr>
          <w:rFonts w:eastAsia="Times New Roman"/>
          <w:szCs w:val="24"/>
        </w:rPr>
        <w:t xml:space="preserve"> beneficia in final, </w:t>
      </w:r>
      <w:proofErr w:type="spellStart"/>
      <w:r w:rsidRPr="00CD64FC">
        <w:rPr>
          <w:rFonts w:eastAsia="Times New Roman"/>
          <w:szCs w:val="24"/>
        </w:rPr>
        <w:t>separat</w:t>
      </w:r>
      <w:proofErr w:type="spellEnd"/>
      <w:r w:rsidRPr="00CD64FC">
        <w:rPr>
          <w:rFonts w:eastAsia="Times New Roman"/>
          <w:szCs w:val="24"/>
        </w:rPr>
        <w:t xml:space="preserve"> </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împreună</w:t>
      </w:r>
      <w:proofErr w:type="spellEnd"/>
      <w:r w:rsidRPr="00CD64FC">
        <w:rPr>
          <w:rFonts w:eastAsia="Times New Roman"/>
          <w:szCs w:val="24"/>
        </w:rPr>
        <w:t xml:space="preserve"> cu </w:t>
      </w:r>
      <w:proofErr w:type="spellStart"/>
      <w:r w:rsidRPr="00CD64FC">
        <w:rPr>
          <w:rFonts w:eastAsia="Times New Roman"/>
          <w:szCs w:val="24"/>
        </w:rPr>
        <w:t>Clientul</w:t>
      </w:r>
      <w:proofErr w:type="spellEnd"/>
      <w:r w:rsidRPr="00CD64FC">
        <w:rPr>
          <w:rFonts w:eastAsia="Times New Roman"/>
          <w:szCs w:val="24"/>
        </w:rPr>
        <w:t xml:space="preserve">, de </w:t>
      </w:r>
      <w:proofErr w:type="spellStart"/>
      <w:r w:rsidRPr="00CD64FC">
        <w:rPr>
          <w:rFonts w:eastAsia="Times New Roman"/>
          <w:szCs w:val="24"/>
        </w:rPr>
        <w:t>serviciile</w:t>
      </w:r>
      <w:proofErr w:type="spellEnd"/>
      <w:r w:rsidRPr="00CD64FC">
        <w:rPr>
          <w:rFonts w:eastAsia="Times New Roman"/>
          <w:szCs w:val="24"/>
        </w:rPr>
        <w:t xml:space="preserve"> </w:t>
      </w:r>
      <w:proofErr w:type="spellStart"/>
      <w:r w:rsidRPr="00CD64FC">
        <w:rPr>
          <w:rFonts w:eastAsia="Times New Roman"/>
          <w:szCs w:val="24"/>
        </w:rPr>
        <w:t>imobiliare</w:t>
      </w:r>
      <w:proofErr w:type="spellEnd"/>
      <w:r w:rsidRPr="00CD64FC">
        <w:rPr>
          <w:rFonts w:eastAsia="Times New Roman"/>
          <w:szCs w:val="24"/>
        </w:rPr>
        <w:t xml:space="preserve"> </w:t>
      </w:r>
      <w:proofErr w:type="spellStart"/>
      <w:r w:rsidRPr="00CD64FC">
        <w:rPr>
          <w:rFonts w:eastAsia="Times New Roman"/>
          <w:szCs w:val="24"/>
        </w:rPr>
        <w:t>prestate</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Agenţie, (rude, </w:t>
      </w:r>
      <w:proofErr w:type="spellStart"/>
      <w:r w:rsidRPr="00CD64FC">
        <w:rPr>
          <w:rFonts w:eastAsia="Times New Roman"/>
          <w:szCs w:val="24"/>
        </w:rPr>
        <w:t>afini</w:t>
      </w:r>
      <w:proofErr w:type="spellEnd"/>
      <w:r w:rsidRPr="00CD64FC">
        <w:rPr>
          <w:rFonts w:eastAsia="Times New Roman"/>
          <w:szCs w:val="24"/>
        </w:rPr>
        <w:t xml:space="preserve"> </w:t>
      </w:r>
      <w:proofErr w:type="spellStart"/>
      <w:r w:rsidRPr="00CD64FC">
        <w:rPr>
          <w:rFonts w:eastAsia="Times New Roman"/>
          <w:szCs w:val="24"/>
        </w:rPr>
        <w:t>etc</w:t>
      </w:r>
      <w:proofErr w:type="spellEnd"/>
      <w:r w:rsidRPr="00CD64FC">
        <w:rPr>
          <w:rFonts w:eastAsia="Times New Roman"/>
          <w:szCs w:val="24"/>
        </w:rPr>
        <w:t xml:space="preserve">), </w:t>
      </w:r>
      <w:r w:rsidRPr="00CD64FC">
        <w:rPr>
          <w:rFonts w:eastAsia="Times New Roman"/>
          <w:b/>
          <w:szCs w:val="24"/>
        </w:rPr>
        <w:t>(2)</w:t>
      </w:r>
      <w:r w:rsidRPr="00CD64FC">
        <w:rPr>
          <w:rFonts w:eastAsia="Times New Roman"/>
          <w:szCs w:val="24"/>
        </w:rPr>
        <w:t xml:space="preserve"> să fie prompt </w:t>
      </w:r>
      <w:proofErr w:type="spellStart"/>
      <w:r w:rsidRPr="00CD64FC">
        <w:rPr>
          <w:rFonts w:eastAsia="Times New Roman"/>
          <w:szCs w:val="24"/>
        </w:rPr>
        <w:t>informată</w:t>
      </w:r>
      <w:proofErr w:type="spellEnd"/>
      <w:r w:rsidRPr="00CD64FC">
        <w:rPr>
          <w:rFonts w:eastAsia="Times New Roman"/>
          <w:szCs w:val="24"/>
        </w:rPr>
        <w:t xml:space="preserve"> </w:t>
      </w:r>
      <w:proofErr w:type="spellStart"/>
      <w:r w:rsidRPr="00CD64FC">
        <w:rPr>
          <w:rFonts w:eastAsia="Times New Roman"/>
          <w:szCs w:val="24"/>
        </w:rPr>
        <w:t>despre</w:t>
      </w:r>
      <w:proofErr w:type="spellEnd"/>
      <w:r w:rsidRPr="00CD64FC">
        <w:rPr>
          <w:rFonts w:eastAsia="Times New Roman"/>
          <w:szCs w:val="24"/>
        </w:rPr>
        <w:t xml:space="preserve"> </w:t>
      </w:r>
      <w:proofErr w:type="spellStart"/>
      <w:r w:rsidRPr="00CD64FC">
        <w:rPr>
          <w:rFonts w:eastAsia="Times New Roman"/>
          <w:szCs w:val="24"/>
        </w:rPr>
        <w:t>existenţa</w:t>
      </w:r>
      <w:proofErr w:type="spellEnd"/>
      <w:r w:rsidRPr="00CD64FC">
        <w:rPr>
          <w:rFonts w:eastAsia="Times New Roman"/>
          <w:szCs w:val="24"/>
        </w:rPr>
        <w:t xml:space="preserve"> şi </w:t>
      </w:r>
      <w:proofErr w:type="spellStart"/>
      <w:r w:rsidRPr="00CD64FC">
        <w:rPr>
          <w:rFonts w:eastAsia="Times New Roman"/>
          <w:szCs w:val="24"/>
        </w:rPr>
        <w:t>stadiul</w:t>
      </w:r>
      <w:proofErr w:type="spellEnd"/>
      <w:r w:rsidRPr="00CD64FC">
        <w:rPr>
          <w:rFonts w:eastAsia="Times New Roman"/>
          <w:szCs w:val="24"/>
        </w:rPr>
        <w:t xml:space="preserve"> </w:t>
      </w:r>
      <w:proofErr w:type="spellStart"/>
      <w:r w:rsidRPr="00CD64FC">
        <w:rPr>
          <w:rFonts w:eastAsia="Times New Roman"/>
          <w:szCs w:val="24"/>
        </w:rPr>
        <w:t>negocierilor</w:t>
      </w:r>
      <w:proofErr w:type="spellEnd"/>
      <w:r w:rsidRPr="00CD64FC">
        <w:rPr>
          <w:rFonts w:eastAsia="Times New Roman"/>
          <w:szCs w:val="24"/>
        </w:rPr>
        <w:t xml:space="preserve"> </w:t>
      </w:r>
      <w:proofErr w:type="spellStart"/>
      <w:r w:rsidRPr="00CD64FC">
        <w:rPr>
          <w:rFonts w:eastAsia="Times New Roman"/>
          <w:szCs w:val="24"/>
        </w:rPr>
        <w:t>dintre</w:t>
      </w:r>
      <w:proofErr w:type="spellEnd"/>
      <w:r w:rsidRPr="00CD64FC">
        <w:rPr>
          <w:rFonts w:eastAsia="Times New Roman"/>
          <w:szCs w:val="24"/>
        </w:rPr>
        <w:t xml:space="preserve"> Client şi Terţul </w:t>
      </w:r>
      <w:proofErr w:type="spellStart"/>
      <w:r w:rsidRPr="00CD64FC">
        <w:rPr>
          <w:rFonts w:eastAsia="Times New Roman"/>
          <w:szCs w:val="24"/>
        </w:rPr>
        <w:t>ofertant</w:t>
      </w:r>
      <w:proofErr w:type="spellEnd"/>
      <w:r w:rsidRPr="00CD64FC">
        <w:rPr>
          <w:rFonts w:eastAsia="Times New Roman"/>
          <w:szCs w:val="24"/>
        </w:rPr>
        <w:t xml:space="preserve"> </w:t>
      </w:r>
      <w:proofErr w:type="spellStart"/>
      <w:r w:rsidRPr="00CD64FC">
        <w:rPr>
          <w:rFonts w:eastAsia="Times New Roman"/>
          <w:szCs w:val="24"/>
        </w:rPr>
        <w:t>interesat</w:t>
      </w:r>
      <w:proofErr w:type="spellEnd"/>
      <w:r w:rsidRPr="00CD64FC">
        <w:rPr>
          <w:rFonts w:eastAsia="Times New Roman"/>
          <w:szCs w:val="24"/>
        </w:rPr>
        <w:t xml:space="preserve"> de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w:t>
      </w:r>
      <w:proofErr w:type="spellStart"/>
      <w:r w:rsidRPr="00CD64FC">
        <w:rPr>
          <w:rFonts w:eastAsia="Times New Roman"/>
          <w:szCs w:val="24"/>
        </w:rPr>
        <w:t>ori</w:t>
      </w:r>
      <w:proofErr w:type="spellEnd"/>
      <w:r w:rsidRPr="00CD64FC">
        <w:rPr>
          <w:rFonts w:eastAsia="Times New Roman"/>
          <w:szCs w:val="24"/>
        </w:rPr>
        <w:t xml:space="preserve"> </w:t>
      </w:r>
      <w:proofErr w:type="spellStart"/>
      <w:r w:rsidRPr="00CD64FC">
        <w:rPr>
          <w:rFonts w:eastAsia="Times New Roman"/>
          <w:szCs w:val="24"/>
        </w:rPr>
        <w:t>despre</w:t>
      </w:r>
      <w:proofErr w:type="spellEnd"/>
      <w:r w:rsidRPr="00CD64FC">
        <w:rPr>
          <w:rFonts w:eastAsia="Times New Roman"/>
          <w:szCs w:val="24"/>
        </w:rPr>
        <w:t xml:space="preserve"> </w:t>
      </w:r>
      <w:proofErr w:type="spellStart"/>
      <w:r w:rsidRPr="00CD64FC">
        <w:rPr>
          <w:rFonts w:eastAsia="Times New Roman"/>
          <w:szCs w:val="24"/>
        </w:rPr>
        <w:t>retragerea</w:t>
      </w:r>
      <w:proofErr w:type="spellEnd"/>
      <w:r w:rsidRPr="00CD64FC">
        <w:rPr>
          <w:rFonts w:eastAsia="Times New Roman"/>
          <w:szCs w:val="24"/>
        </w:rPr>
        <w:t>/</w:t>
      </w:r>
      <w:proofErr w:type="spellStart"/>
      <w:r w:rsidRPr="00CD64FC">
        <w:rPr>
          <w:rFonts w:eastAsia="Times New Roman"/>
          <w:szCs w:val="24"/>
        </w:rPr>
        <w:t>modificarea</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Client a </w:t>
      </w:r>
      <w:proofErr w:type="spellStart"/>
      <w:r w:rsidRPr="00CD64FC">
        <w:rPr>
          <w:rFonts w:eastAsia="Times New Roman"/>
          <w:szCs w:val="24"/>
        </w:rPr>
        <w:t>Cererii</w:t>
      </w:r>
      <w:proofErr w:type="spellEnd"/>
      <w:r w:rsidRPr="00CD64FC">
        <w:rPr>
          <w:rFonts w:eastAsia="Times New Roman"/>
          <w:szCs w:val="24"/>
        </w:rPr>
        <w:t xml:space="preserve"> </w:t>
      </w:r>
      <w:proofErr w:type="spellStart"/>
      <w:r w:rsidRPr="00CD64FC">
        <w:rPr>
          <w:rFonts w:eastAsia="Times New Roman"/>
          <w:szCs w:val="24"/>
        </w:rPr>
        <w:t>imobiliare</w:t>
      </w:r>
      <w:proofErr w:type="spellEnd"/>
      <w:r w:rsidRPr="00CD64FC">
        <w:rPr>
          <w:rFonts w:eastAsia="Times New Roman"/>
          <w:szCs w:val="24"/>
        </w:rPr>
        <w:t xml:space="preserve"> </w:t>
      </w:r>
      <w:r w:rsidRPr="00CD64FC">
        <w:rPr>
          <w:rFonts w:eastAsia="Times New Roman"/>
          <w:b/>
          <w:szCs w:val="24"/>
        </w:rPr>
        <w:t>(3)</w:t>
      </w:r>
      <w:r w:rsidRPr="00CD64FC">
        <w:rPr>
          <w:rFonts w:eastAsia="Times New Roman"/>
          <w:szCs w:val="24"/>
        </w:rPr>
        <w:t xml:space="preserve"> să fie </w:t>
      </w:r>
      <w:proofErr w:type="spellStart"/>
      <w:r w:rsidRPr="00CD64FC">
        <w:rPr>
          <w:rFonts w:eastAsia="Times New Roman"/>
          <w:szCs w:val="24"/>
        </w:rPr>
        <w:t>invitată</w:t>
      </w:r>
      <w:proofErr w:type="spellEnd"/>
      <w:r w:rsidRPr="00CD64FC">
        <w:rPr>
          <w:rFonts w:eastAsia="Times New Roman"/>
          <w:szCs w:val="24"/>
        </w:rPr>
        <w:t xml:space="preserve"> cu cel </w:t>
      </w:r>
      <w:proofErr w:type="spellStart"/>
      <w:r w:rsidRPr="00CD64FC">
        <w:rPr>
          <w:rFonts w:eastAsia="Times New Roman"/>
          <w:szCs w:val="24"/>
        </w:rPr>
        <w:t>puţin</w:t>
      </w:r>
      <w:proofErr w:type="spellEnd"/>
      <w:r w:rsidRPr="00CD64FC">
        <w:rPr>
          <w:rFonts w:eastAsia="Times New Roman"/>
          <w:szCs w:val="24"/>
        </w:rPr>
        <w:t xml:space="preserve"> 12 ore anterior </w:t>
      </w:r>
      <w:proofErr w:type="spellStart"/>
      <w:r w:rsidRPr="00CD64FC">
        <w:rPr>
          <w:rFonts w:eastAsia="Times New Roman"/>
          <w:szCs w:val="24"/>
        </w:rPr>
        <w:t>întâlnirilor</w:t>
      </w:r>
      <w:proofErr w:type="spellEnd"/>
      <w:r w:rsidRPr="00CD64FC">
        <w:rPr>
          <w:rFonts w:eastAsia="Times New Roman"/>
          <w:szCs w:val="24"/>
        </w:rPr>
        <w:t xml:space="preserve"> </w:t>
      </w:r>
      <w:proofErr w:type="spellStart"/>
      <w:r w:rsidRPr="00CD64FC">
        <w:rPr>
          <w:rFonts w:eastAsia="Times New Roman"/>
          <w:szCs w:val="24"/>
        </w:rPr>
        <w:t>ce</w:t>
      </w:r>
      <w:proofErr w:type="spellEnd"/>
      <w:r w:rsidRPr="00CD64FC">
        <w:rPr>
          <w:rFonts w:eastAsia="Times New Roman"/>
          <w:szCs w:val="24"/>
        </w:rPr>
        <w:t xml:space="preserve"> au loc din </w:t>
      </w:r>
      <w:proofErr w:type="spellStart"/>
      <w:r w:rsidRPr="00CD64FC">
        <w:rPr>
          <w:rFonts w:eastAsia="Times New Roman"/>
          <w:szCs w:val="24"/>
        </w:rPr>
        <w:t>iniţiativa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w:t>
      </w:r>
      <w:proofErr w:type="spellStart"/>
      <w:r w:rsidRPr="00CD64FC">
        <w:rPr>
          <w:rFonts w:eastAsia="Times New Roman"/>
          <w:szCs w:val="24"/>
        </w:rPr>
        <w:t>sau</w:t>
      </w:r>
      <w:proofErr w:type="spellEnd"/>
      <w:r w:rsidRPr="00CD64FC">
        <w:rPr>
          <w:rFonts w:eastAsia="Times New Roman"/>
          <w:szCs w:val="24"/>
        </w:rPr>
        <w:t xml:space="preserve"> a Terţului; </w:t>
      </w:r>
      <w:r w:rsidRPr="00CD64FC">
        <w:rPr>
          <w:rFonts w:eastAsia="Times New Roman"/>
          <w:b/>
          <w:szCs w:val="24"/>
        </w:rPr>
        <w:t>(4)</w:t>
      </w:r>
      <w:r w:rsidRPr="00CD64FC">
        <w:rPr>
          <w:rFonts w:eastAsia="Times New Roman"/>
          <w:szCs w:val="24"/>
        </w:rPr>
        <w:t xml:space="preserve"> să </w:t>
      </w:r>
      <w:proofErr w:type="spellStart"/>
      <w:r w:rsidRPr="00CD64FC">
        <w:rPr>
          <w:rFonts w:eastAsia="Times New Roman"/>
          <w:szCs w:val="24"/>
        </w:rPr>
        <w:t>încaseze</w:t>
      </w:r>
      <w:proofErr w:type="spellEnd"/>
      <w:r w:rsidRPr="00CD64FC">
        <w:rPr>
          <w:rFonts w:eastAsia="Times New Roman"/>
          <w:szCs w:val="24"/>
        </w:rPr>
        <w:t xml:space="preserve"> </w:t>
      </w:r>
      <w:proofErr w:type="spellStart"/>
      <w:r w:rsidRPr="00CD64FC">
        <w:rPr>
          <w:rFonts w:eastAsia="Times New Roman"/>
          <w:szCs w:val="24"/>
        </w:rPr>
        <w:t>comisionul</w:t>
      </w:r>
      <w:proofErr w:type="spellEnd"/>
      <w:r w:rsidRPr="00CD64FC">
        <w:rPr>
          <w:rFonts w:eastAsia="Times New Roman"/>
          <w:szCs w:val="24"/>
        </w:rPr>
        <w:t xml:space="preserve"> în condiţiile şi la </w:t>
      </w:r>
      <w:proofErr w:type="spellStart"/>
      <w:r w:rsidRPr="00CD64FC">
        <w:rPr>
          <w:rFonts w:eastAsia="Times New Roman"/>
          <w:szCs w:val="24"/>
        </w:rPr>
        <w:t>termenul</w:t>
      </w:r>
      <w:proofErr w:type="spellEnd"/>
      <w:r w:rsidRPr="00CD64FC">
        <w:rPr>
          <w:rFonts w:eastAsia="Times New Roman"/>
          <w:szCs w:val="24"/>
        </w:rPr>
        <w:t xml:space="preserve"> </w:t>
      </w:r>
      <w:proofErr w:type="spellStart"/>
      <w:r w:rsidRPr="00CD64FC">
        <w:rPr>
          <w:rFonts w:eastAsia="Times New Roman"/>
          <w:szCs w:val="24"/>
        </w:rPr>
        <w:t>stipulat</w:t>
      </w:r>
      <w:proofErr w:type="spellEnd"/>
      <w:r w:rsidRPr="00CD64FC">
        <w:rPr>
          <w:rFonts w:eastAsia="Times New Roman"/>
          <w:szCs w:val="24"/>
        </w:rPr>
        <w:t xml:space="preserve"> în Contract </w:t>
      </w:r>
      <w:r w:rsidRPr="00CD64FC">
        <w:rPr>
          <w:rFonts w:eastAsia="Times New Roman"/>
          <w:b/>
          <w:szCs w:val="24"/>
        </w:rPr>
        <w:t>(5)</w:t>
      </w:r>
      <w:r w:rsidRPr="00CD64FC">
        <w:rPr>
          <w:rFonts w:eastAsia="Times New Roman"/>
          <w:szCs w:val="24"/>
        </w:rPr>
        <w:t xml:space="preserve"> să </w:t>
      </w:r>
      <w:proofErr w:type="spellStart"/>
      <w:r w:rsidRPr="00CD64FC">
        <w:rPr>
          <w:rFonts w:eastAsia="Times New Roman"/>
          <w:szCs w:val="24"/>
        </w:rPr>
        <w:t>emită</w:t>
      </w:r>
      <w:proofErr w:type="spellEnd"/>
      <w:r w:rsidRPr="00CD64FC">
        <w:rPr>
          <w:rFonts w:eastAsia="Times New Roman"/>
          <w:szCs w:val="24"/>
        </w:rPr>
        <w:t xml:space="preserve"> </w:t>
      </w:r>
      <w:proofErr w:type="spellStart"/>
      <w:r w:rsidRPr="00CD64FC">
        <w:rPr>
          <w:rFonts w:eastAsia="Times New Roman"/>
          <w:szCs w:val="24"/>
        </w:rPr>
        <w:t>factură</w:t>
      </w:r>
      <w:proofErr w:type="spellEnd"/>
      <w:r w:rsidRPr="00CD64FC">
        <w:rPr>
          <w:rFonts w:eastAsia="Times New Roman"/>
          <w:szCs w:val="24"/>
        </w:rPr>
        <w:t xml:space="preserve"> </w:t>
      </w:r>
      <w:proofErr w:type="spellStart"/>
      <w:r w:rsidRPr="00CD64FC">
        <w:rPr>
          <w:rFonts w:eastAsia="Times New Roman"/>
          <w:szCs w:val="24"/>
        </w:rPr>
        <w:t>fiscală</w:t>
      </w:r>
      <w:proofErr w:type="spellEnd"/>
      <w:r w:rsidRPr="00CD64FC">
        <w:rPr>
          <w:rFonts w:eastAsia="Times New Roman"/>
          <w:szCs w:val="24"/>
        </w:rPr>
        <w:t xml:space="preserve"> pe </w:t>
      </w:r>
      <w:proofErr w:type="spellStart"/>
      <w:r w:rsidRPr="00CD64FC">
        <w:rPr>
          <w:rFonts w:eastAsia="Times New Roman"/>
          <w:szCs w:val="24"/>
        </w:rPr>
        <w:t>seama</w:t>
      </w:r>
      <w:proofErr w:type="spellEnd"/>
      <w:r w:rsidRPr="00CD64FC">
        <w:rPr>
          <w:rFonts w:eastAsia="Times New Roman"/>
          <w:szCs w:val="24"/>
        </w:rPr>
        <w:t xml:space="preserve"> </w:t>
      </w:r>
      <w:proofErr w:type="spellStart"/>
      <w:r w:rsidRPr="00CD64FC">
        <w:rPr>
          <w:rFonts w:eastAsia="Times New Roman"/>
          <w:szCs w:val="24"/>
        </w:rPr>
        <w:t>Clientului</w:t>
      </w:r>
      <w:proofErr w:type="spellEnd"/>
      <w:r w:rsidRPr="00CD64FC">
        <w:rPr>
          <w:rFonts w:eastAsia="Times New Roman"/>
          <w:szCs w:val="24"/>
        </w:rPr>
        <w:t xml:space="preserve"> şi/</w:t>
      </w:r>
      <w:proofErr w:type="spellStart"/>
      <w:r w:rsidRPr="00CD64FC">
        <w:rPr>
          <w:rFonts w:eastAsia="Times New Roman"/>
          <w:szCs w:val="24"/>
        </w:rPr>
        <w:t>sau</w:t>
      </w:r>
      <w:proofErr w:type="spellEnd"/>
      <w:r w:rsidRPr="00CD64FC">
        <w:rPr>
          <w:rFonts w:eastAsia="Times New Roman"/>
          <w:szCs w:val="24"/>
        </w:rPr>
        <w:t xml:space="preserve"> a </w:t>
      </w:r>
      <w:proofErr w:type="spellStart"/>
      <w:r w:rsidRPr="00CD64FC">
        <w:rPr>
          <w:rFonts w:eastAsia="Times New Roman"/>
          <w:szCs w:val="24"/>
        </w:rPr>
        <w:t>persoanei</w:t>
      </w:r>
      <w:proofErr w:type="spellEnd"/>
      <w:r w:rsidRPr="00CD64FC">
        <w:rPr>
          <w:rFonts w:eastAsia="Times New Roman"/>
          <w:szCs w:val="24"/>
        </w:rPr>
        <w:t xml:space="preserve"> </w:t>
      </w:r>
      <w:proofErr w:type="spellStart"/>
      <w:r w:rsidRPr="00CD64FC">
        <w:rPr>
          <w:rFonts w:eastAsia="Times New Roman"/>
          <w:szCs w:val="24"/>
        </w:rPr>
        <w:t>semnatare</w:t>
      </w:r>
      <w:proofErr w:type="spellEnd"/>
      <w:r w:rsidRPr="00CD64FC">
        <w:rPr>
          <w:rFonts w:eastAsia="Times New Roman"/>
          <w:szCs w:val="24"/>
        </w:rPr>
        <w:t xml:space="preserve"> a </w:t>
      </w:r>
      <w:proofErr w:type="spellStart"/>
      <w:r w:rsidRPr="00CD64FC">
        <w:rPr>
          <w:rFonts w:eastAsia="Times New Roman"/>
          <w:szCs w:val="24"/>
        </w:rPr>
        <w:t>Contractului</w:t>
      </w:r>
      <w:proofErr w:type="spellEnd"/>
      <w:r w:rsidRPr="00CD64FC">
        <w:rPr>
          <w:rFonts w:eastAsia="Times New Roman"/>
          <w:szCs w:val="24"/>
        </w:rPr>
        <w:t xml:space="preserve"> </w:t>
      </w:r>
      <w:r w:rsidRPr="00CD64FC">
        <w:rPr>
          <w:rFonts w:eastAsia="Times New Roman"/>
          <w:b/>
          <w:szCs w:val="24"/>
        </w:rPr>
        <w:t>(6)</w:t>
      </w:r>
      <w:r w:rsidRPr="00CD64FC">
        <w:rPr>
          <w:rFonts w:eastAsia="Times New Roman"/>
          <w:szCs w:val="24"/>
        </w:rPr>
        <w:t xml:space="preserve"> să fie </w:t>
      </w:r>
      <w:proofErr w:type="spellStart"/>
      <w:r w:rsidRPr="00CD64FC">
        <w:rPr>
          <w:rFonts w:eastAsia="Times New Roman"/>
          <w:szCs w:val="24"/>
        </w:rPr>
        <w:t>despagubită</w:t>
      </w:r>
      <w:proofErr w:type="spellEnd"/>
      <w:r w:rsidRPr="00CD64FC">
        <w:rPr>
          <w:rFonts w:eastAsia="Times New Roman"/>
          <w:szCs w:val="24"/>
        </w:rPr>
        <w:t xml:space="preserve"> de Client şi/</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persoana</w:t>
      </w:r>
      <w:proofErr w:type="spellEnd"/>
      <w:r w:rsidRPr="00CD64FC">
        <w:rPr>
          <w:rFonts w:eastAsia="Times New Roman"/>
          <w:szCs w:val="24"/>
        </w:rPr>
        <w:t xml:space="preserve"> </w:t>
      </w:r>
      <w:proofErr w:type="spellStart"/>
      <w:r w:rsidRPr="00CD64FC">
        <w:rPr>
          <w:rFonts w:eastAsia="Times New Roman"/>
          <w:szCs w:val="24"/>
        </w:rPr>
        <w:t>semnatară</w:t>
      </w:r>
      <w:proofErr w:type="spellEnd"/>
      <w:r w:rsidRPr="00CD64FC">
        <w:rPr>
          <w:rFonts w:eastAsia="Times New Roman"/>
          <w:szCs w:val="24"/>
        </w:rPr>
        <w:t xml:space="preserve"> a </w:t>
      </w:r>
      <w:proofErr w:type="spellStart"/>
      <w:r w:rsidRPr="00CD64FC">
        <w:rPr>
          <w:rFonts w:eastAsia="Times New Roman"/>
          <w:szCs w:val="24"/>
        </w:rPr>
        <w:t>Contractului</w:t>
      </w:r>
      <w:proofErr w:type="spellEnd"/>
      <w:r w:rsidRPr="00CD64FC">
        <w:rPr>
          <w:rFonts w:eastAsia="Times New Roman"/>
          <w:szCs w:val="24"/>
        </w:rPr>
        <w:t xml:space="preserve"> </w:t>
      </w:r>
      <w:proofErr w:type="spellStart"/>
      <w:r w:rsidRPr="00CD64FC">
        <w:rPr>
          <w:rFonts w:eastAsia="Times New Roman"/>
          <w:szCs w:val="24"/>
        </w:rPr>
        <w:t>pentru</w:t>
      </w:r>
      <w:proofErr w:type="spellEnd"/>
      <w:r w:rsidRPr="00CD64FC">
        <w:rPr>
          <w:rFonts w:eastAsia="Times New Roman"/>
          <w:szCs w:val="24"/>
        </w:rPr>
        <w:t xml:space="preserve"> </w:t>
      </w:r>
      <w:proofErr w:type="spellStart"/>
      <w:r w:rsidRPr="00CD64FC">
        <w:rPr>
          <w:rFonts w:eastAsia="Times New Roman"/>
          <w:szCs w:val="24"/>
        </w:rPr>
        <w:t>întârzierea</w:t>
      </w:r>
      <w:proofErr w:type="spellEnd"/>
      <w:r w:rsidRPr="00CD64FC">
        <w:rPr>
          <w:rFonts w:eastAsia="Times New Roman"/>
          <w:szCs w:val="24"/>
        </w:rPr>
        <w:t xml:space="preserve"> plăţii </w:t>
      </w:r>
      <w:proofErr w:type="spellStart"/>
      <w:r w:rsidRPr="00CD64FC">
        <w:rPr>
          <w:rFonts w:eastAsia="Times New Roman"/>
          <w:szCs w:val="24"/>
        </w:rPr>
        <w:t>comisionului</w:t>
      </w:r>
      <w:proofErr w:type="spellEnd"/>
      <w:r w:rsidRPr="00CD64FC">
        <w:rPr>
          <w:rFonts w:eastAsia="Times New Roman"/>
          <w:szCs w:val="24"/>
        </w:rPr>
        <w:t xml:space="preserve">. </w:t>
      </w:r>
    </w:p>
    <w:p w14:paraId="1299C43A" w14:textId="77777777" w:rsidR="00CC6E73" w:rsidRPr="00CD64FC" w:rsidRDefault="00CC6E73">
      <w:pPr>
        <w:autoSpaceDE w:val="0"/>
        <w:spacing w:line="45" w:lineRule="exact"/>
        <w:rPr>
          <w:rFonts w:eastAsia="Times New Roman"/>
          <w:szCs w:val="24"/>
        </w:rPr>
      </w:pPr>
    </w:p>
    <w:p w14:paraId="7235EEC9" w14:textId="77777777" w:rsidR="00CC6E73" w:rsidRPr="00CD64FC" w:rsidRDefault="00CC6E73">
      <w:pPr>
        <w:numPr>
          <w:ilvl w:val="0"/>
          <w:numId w:val="15"/>
        </w:numPr>
        <w:tabs>
          <w:tab w:val="left" w:pos="360"/>
        </w:tabs>
        <w:overflowPunct w:val="0"/>
        <w:autoSpaceDE w:val="0"/>
        <w:spacing w:line="228" w:lineRule="auto"/>
        <w:ind w:left="360" w:right="20"/>
        <w:jc w:val="both"/>
        <w:rPr>
          <w:rFonts w:eastAsia="Times New Roman"/>
          <w:szCs w:val="24"/>
        </w:rPr>
      </w:pPr>
      <w:proofErr w:type="spellStart"/>
      <w:r w:rsidRPr="00CD64FC">
        <w:rPr>
          <w:rFonts w:eastAsia="Times New Roman"/>
          <w:szCs w:val="24"/>
        </w:rPr>
        <w:t>Clientul</w:t>
      </w:r>
      <w:proofErr w:type="spellEnd"/>
      <w:r w:rsidRPr="00CD64FC">
        <w:rPr>
          <w:rFonts w:eastAsia="Times New Roman"/>
          <w:szCs w:val="24"/>
        </w:rPr>
        <w:t xml:space="preserve"> şi, în </w:t>
      </w:r>
      <w:proofErr w:type="spellStart"/>
      <w:r w:rsidRPr="00CD64FC">
        <w:rPr>
          <w:rFonts w:eastAsia="Times New Roman"/>
          <w:szCs w:val="24"/>
        </w:rPr>
        <w:t>solidar</w:t>
      </w:r>
      <w:proofErr w:type="spellEnd"/>
      <w:r w:rsidRPr="00CD64FC">
        <w:rPr>
          <w:rFonts w:eastAsia="Times New Roman"/>
          <w:szCs w:val="24"/>
        </w:rPr>
        <w:t xml:space="preserve"> cu </w:t>
      </w:r>
      <w:proofErr w:type="spellStart"/>
      <w:r w:rsidRPr="00CD64FC">
        <w:rPr>
          <w:rFonts w:eastAsia="Times New Roman"/>
          <w:szCs w:val="24"/>
        </w:rPr>
        <w:t>acesta</w:t>
      </w:r>
      <w:proofErr w:type="spellEnd"/>
      <w:r w:rsidRPr="00CD64FC">
        <w:rPr>
          <w:rFonts w:eastAsia="Times New Roman"/>
          <w:szCs w:val="24"/>
        </w:rPr>
        <w:t xml:space="preserve">, </w:t>
      </w:r>
      <w:proofErr w:type="spellStart"/>
      <w:r w:rsidRPr="00CD64FC">
        <w:rPr>
          <w:rFonts w:eastAsia="Times New Roman"/>
          <w:szCs w:val="24"/>
        </w:rPr>
        <w:t>semnatarul</w:t>
      </w:r>
      <w:proofErr w:type="spellEnd"/>
      <w:r w:rsidRPr="00CD64FC">
        <w:rPr>
          <w:rFonts w:eastAsia="Times New Roman"/>
          <w:szCs w:val="24"/>
        </w:rPr>
        <w:t xml:space="preserve"> </w:t>
      </w:r>
      <w:proofErr w:type="spellStart"/>
      <w:r w:rsidRPr="00CD64FC">
        <w:rPr>
          <w:rFonts w:eastAsia="Times New Roman"/>
          <w:szCs w:val="24"/>
        </w:rPr>
        <w:t>Contractului</w:t>
      </w:r>
      <w:proofErr w:type="spellEnd"/>
      <w:r w:rsidRPr="00CD64FC">
        <w:rPr>
          <w:rFonts w:eastAsia="Times New Roman"/>
          <w:szCs w:val="24"/>
        </w:rPr>
        <w:t xml:space="preserve">, se </w:t>
      </w:r>
      <w:proofErr w:type="spellStart"/>
      <w:r w:rsidRPr="00CD64FC">
        <w:rPr>
          <w:rFonts w:eastAsia="Times New Roman"/>
          <w:szCs w:val="24"/>
        </w:rPr>
        <w:t>obligă</w:t>
      </w:r>
      <w:proofErr w:type="spellEnd"/>
      <w:r w:rsidRPr="00CD64FC">
        <w:rPr>
          <w:rFonts w:eastAsia="Times New Roman"/>
          <w:szCs w:val="24"/>
        </w:rPr>
        <w:t xml:space="preserve"> : </w:t>
      </w:r>
      <w:r w:rsidRPr="00CD64FC">
        <w:rPr>
          <w:rFonts w:eastAsia="Times New Roman"/>
          <w:b/>
          <w:szCs w:val="24"/>
        </w:rPr>
        <w:t>(1)</w:t>
      </w:r>
      <w:r w:rsidRPr="00CD64FC">
        <w:rPr>
          <w:rFonts w:eastAsia="Times New Roman"/>
          <w:szCs w:val="24"/>
        </w:rPr>
        <w:t xml:space="preserve"> să nu divulge informaţiile </w:t>
      </w:r>
      <w:proofErr w:type="spellStart"/>
      <w:r w:rsidRPr="00CD64FC">
        <w:rPr>
          <w:rFonts w:eastAsia="Times New Roman"/>
          <w:szCs w:val="24"/>
        </w:rPr>
        <w:t>ce-i</w:t>
      </w:r>
      <w:proofErr w:type="spellEnd"/>
      <w:r w:rsidRPr="00CD64FC">
        <w:rPr>
          <w:rFonts w:eastAsia="Times New Roman"/>
          <w:szCs w:val="24"/>
        </w:rPr>
        <w:t xml:space="preserve"> sunt </w:t>
      </w:r>
      <w:proofErr w:type="spellStart"/>
      <w:r w:rsidRPr="00CD64FC">
        <w:rPr>
          <w:rFonts w:eastAsia="Times New Roman"/>
          <w:szCs w:val="24"/>
        </w:rPr>
        <w:t>furnizate</w:t>
      </w:r>
      <w:proofErr w:type="spellEnd"/>
      <w:r w:rsidRPr="00CD64FC">
        <w:rPr>
          <w:rFonts w:eastAsia="Times New Roman"/>
          <w:szCs w:val="24"/>
        </w:rPr>
        <w:t xml:space="preserve"> în </w:t>
      </w:r>
      <w:proofErr w:type="spellStart"/>
      <w:r w:rsidRPr="00CD64FC">
        <w:rPr>
          <w:rFonts w:eastAsia="Times New Roman"/>
          <w:szCs w:val="24"/>
        </w:rPr>
        <w:t>orice</w:t>
      </w:r>
      <w:proofErr w:type="spellEnd"/>
      <w:r w:rsidRPr="00CD64FC">
        <w:rPr>
          <w:rFonts w:eastAsia="Times New Roman"/>
          <w:szCs w:val="24"/>
        </w:rPr>
        <w:t xml:space="preserve"> </w:t>
      </w:r>
      <w:proofErr w:type="spellStart"/>
      <w:r w:rsidRPr="00CD64FC">
        <w:rPr>
          <w:rFonts w:eastAsia="Times New Roman"/>
          <w:szCs w:val="24"/>
        </w:rPr>
        <w:t>fel</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Agenţie </w:t>
      </w:r>
      <w:proofErr w:type="spellStart"/>
      <w:r w:rsidRPr="00CD64FC">
        <w:rPr>
          <w:rFonts w:eastAsia="Times New Roman"/>
          <w:szCs w:val="24"/>
        </w:rPr>
        <w:t>unui</w:t>
      </w:r>
      <w:proofErr w:type="spellEnd"/>
      <w:r w:rsidRPr="00CD64FC">
        <w:rPr>
          <w:rFonts w:eastAsia="Times New Roman"/>
          <w:szCs w:val="24"/>
        </w:rPr>
        <w:t xml:space="preserve"> </w:t>
      </w:r>
      <w:proofErr w:type="spellStart"/>
      <w:r w:rsidRPr="00CD64FC">
        <w:rPr>
          <w:rFonts w:eastAsia="Times New Roman"/>
          <w:szCs w:val="24"/>
        </w:rPr>
        <w:t>terţ</w:t>
      </w:r>
      <w:proofErr w:type="spellEnd"/>
      <w:r w:rsidRPr="00CD64FC">
        <w:rPr>
          <w:rFonts w:eastAsia="Times New Roman"/>
          <w:szCs w:val="24"/>
        </w:rPr>
        <w:t xml:space="preserve"> </w:t>
      </w:r>
      <w:proofErr w:type="spellStart"/>
      <w:r w:rsidRPr="00CD64FC">
        <w:rPr>
          <w:rFonts w:eastAsia="Times New Roman"/>
          <w:szCs w:val="24"/>
        </w:rPr>
        <w:t>faţa</w:t>
      </w:r>
      <w:proofErr w:type="spellEnd"/>
      <w:r w:rsidRPr="00CD64FC">
        <w:rPr>
          <w:rFonts w:eastAsia="Times New Roman"/>
          <w:szCs w:val="24"/>
        </w:rPr>
        <w:t xml:space="preserve"> de </w:t>
      </w:r>
      <w:proofErr w:type="spellStart"/>
      <w:r w:rsidRPr="00CD64FC">
        <w:rPr>
          <w:rFonts w:eastAsia="Times New Roman"/>
          <w:szCs w:val="24"/>
        </w:rPr>
        <w:t>prezentul</w:t>
      </w:r>
      <w:proofErr w:type="spellEnd"/>
      <w:r w:rsidRPr="00CD64FC">
        <w:rPr>
          <w:rFonts w:eastAsia="Times New Roman"/>
          <w:szCs w:val="24"/>
        </w:rPr>
        <w:t xml:space="preserve"> Contract, </w:t>
      </w:r>
      <w:r w:rsidRPr="00CD64FC">
        <w:rPr>
          <w:rFonts w:eastAsia="Times New Roman"/>
          <w:b/>
          <w:szCs w:val="24"/>
        </w:rPr>
        <w:t>(2)</w:t>
      </w:r>
      <w:r w:rsidRPr="00CD64FC">
        <w:rPr>
          <w:rFonts w:eastAsia="Times New Roman"/>
          <w:szCs w:val="24"/>
        </w:rPr>
        <w:t xml:space="preserve"> să </w:t>
      </w:r>
      <w:proofErr w:type="spellStart"/>
      <w:r w:rsidRPr="00CD64FC">
        <w:rPr>
          <w:rFonts w:eastAsia="Times New Roman"/>
          <w:szCs w:val="24"/>
        </w:rPr>
        <w:t>informeze</w:t>
      </w:r>
      <w:proofErr w:type="spellEnd"/>
      <w:r w:rsidRPr="00CD64FC">
        <w:rPr>
          <w:rFonts w:eastAsia="Times New Roman"/>
          <w:szCs w:val="24"/>
        </w:rPr>
        <w:t xml:space="preserve"> prompt Agenţia </w:t>
      </w:r>
      <w:proofErr w:type="spellStart"/>
      <w:r w:rsidRPr="00CD64FC">
        <w:rPr>
          <w:rFonts w:eastAsia="Times New Roman"/>
          <w:szCs w:val="24"/>
        </w:rPr>
        <w:t>despre</w:t>
      </w:r>
      <w:proofErr w:type="spellEnd"/>
      <w:r w:rsidRPr="00CD64FC">
        <w:rPr>
          <w:rFonts w:eastAsia="Times New Roman"/>
          <w:szCs w:val="24"/>
        </w:rPr>
        <w:t xml:space="preserve"> </w:t>
      </w:r>
      <w:proofErr w:type="spellStart"/>
      <w:r w:rsidRPr="00CD64FC">
        <w:rPr>
          <w:rFonts w:eastAsia="Times New Roman"/>
          <w:szCs w:val="24"/>
        </w:rPr>
        <w:t>existenţa</w:t>
      </w:r>
      <w:proofErr w:type="spellEnd"/>
      <w:r w:rsidRPr="00CD64FC">
        <w:rPr>
          <w:rFonts w:eastAsia="Times New Roman"/>
          <w:szCs w:val="24"/>
        </w:rPr>
        <w:t xml:space="preserve"> şi </w:t>
      </w:r>
      <w:proofErr w:type="spellStart"/>
      <w:r w:rsidRPr="00CD64FC">
        <w:rPr>
          <w:rFonts w:eastAsia="Times New Roman"/>
          <w:szCs w:val="24"/>
        </w:rPr>
        <w:t>stadiul</w:t>
      </w:r>
      <w:proofErr w:type="spellEnd"/>
      <w:r w:rsidRPr="00CD64FC">
        <w:rPr>
          <w:rFonts w:eastAsia="Times New Roman"/>
          <w:szCs w:val="24"/>
        </w:rPr>
        <w:t xml:space="preserve"> </w:t>
      </w:r>
      <w:proofErr w:type="spellStart"/>
      <w:r w:rsidRPr="00CD64FC">
        <w:rPr>
          <w:rFonts w:eastAsia="Times New Roman"/>
          <w:szCs w:val="24"/>
        </w:rPr>
        <w:t>negocierilor</w:t>
      </w:r>
      <w:proofErr w:type="spellEnd"/>
      <w:r w:rsidRPr="00CD64FC">
        <w:rPr>
          <w:rFonts w:eastAsia="Times New Roman"/>
          <w:szCs w:val="24"/>
        </w:rPr>
        <w:t xml:space="preserve"> cu Terţul </w:t>
      </w:r>
      <w:proofErr w:type="spellStart"/>
      <w:r w:rsidRPr="00CD64FC">
        <w:rPr>
          <w:rFonts w:eastAsia="Times New Roman"/>
          <w:szCs w:val="24"/>
        </w:rPr>
        <w:t>cunoscut</w:t>
      </w:r>
      <w:proofErr w:type="spellEnd"/>
      <w:r w:rsidRPr="00CD64FC">
        <w:rPr>
          <w:rFonts w:eastAsia="Times New Roman"/>
          <w:szCs w:val="24"/>
        </w:rPr>
        <w:t xml:space="preserve"> </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imobilul</w:t>
      </w:r>
      <w:proofErr w:type="spellEnd"/>
      <w:r w:rsidRPr="00CD64FC">
        <w:rPr>
          <w:rFonts w:eastAsia="Times New Roman"/>
          <w:szCs w:val="24"/>
        </w:rPr>
        <w:t xml:space="preserve"> </w:t>
      </w:r>
      <w:proofErr w:type="spellStart"/>
      <w:r w:rsidRPr="00CD64FC">
        <w:rPr>
          <w:rFonts w:eastAsia="Times New Roman"/>
          <w:szCs w:val="24"/>
        </w:rPr>
        <w:t>identificat</w:t>
      </w:r>
      <w:proofErr w:type="spellEnd"/>
      <w:r w:rsidRPr="00CD64FC">
        <w:rPr>
          <w:rFonts w:eastAsia="Times New Roman"/>
          <w:szCs w:val="24"/>
        </w:rPr>
        <w:t xml:space="preserve"> </w:t>
      </w:r>
      <w:proofErr w:type="spellStart"/>
      <w:r w:rsidRPr="00CD64FC">
        <w:rPr>
          <w:rFonts w:eastAsia="Times New Roman"/>
          <w:szCs w:val="24"/>
        </w:rPr>
        <w:t>prin</w:t>
      </w:r>
      <w:proofErr w:type="spellEnd"/>
      <w:r w:rsidRPr="00CD64FC">
        <w:rPr>
          <w:rFonts w:eastAsia="Times New Roman"/>
          <w:szCs w:val="24"/>
        </w:rPr>
        <w:t xml:space="preserve"> </w:t>
      </w:r>
      <w:proofErr w:type="spellStart"/>
      <w:r w:rsidRPr="00CD64FC">
        <w:rPr>
          <w:rFonts w:eastAsia="Times New Roman"/>
          <w:szCs w:val="24"/>
        </w:rPr>
        <w:t>intermediul</w:t>
      </w:r>
      <w:proofErr w:type="spellEnd"/>
      <w:r w:rsidRPr="00CD64FC">
        <w:rPr>
          <w:rFonts w:eastAsia="Times New Roman"/>
          <w:szCs w:val="24"/>
        </w:rPr>
        <w:t xml:space="preserve"> Agenţiei, </w:t>
      </w:r>
      <w:proofErr w:type="spellStart"/>
      <w:r w:rsidRPr="00CD64FC">
        <w:rPr>
          <w:rFonts w:eastAsia="Times New Roman"/>
          <w:szCs w:val="24"/>
        </w:rPr>
        <w:t>ori</w:t>
      </w:r>
      <w:proofErr w:type="spellEnd"/>
      <w:r w:rsidRPr="00CD64FC">
        <w:rPr>
          <w:rFonts w:eastAsia="Times New Roman"/>
          <w:szCs w:val="24"/>
        </w:rPr>
        <w:t xml:space="preserve"> </w:t>
      </w:r>
      <w:proofErr w:type="spellStart"/>
      <w:r w:rsidRPr="00CD64FC">
        <w:rPr>
          <w:rFonts w:eastAsia="Times New Roman"/>
          <w:szCs w:val="24"/>
        </w:rPr>
        <w:t>despre</w:t>
      </w:r>
      <w:proofErr w:type="spellEnd"/>
      <w:r w:rsidRPr="00CD64FC">
        <w:rPr>
          <w:rFonts w:eastAsia="Times New Roman"/>
          <w:szCs w:val="24"/>
        </w:rPr>
        <w:t xml:space="preserve"> </w:t>
      </w:r>
      <w:proofErr w:type="spellStart"/>
      <w:r w:rsidRPr="00CD64FC">
        <w:rPr>
          <w:rFonts w:eastAsia="Times New Roman"/>
          <w:szCs w:val="24"/>
        </w:rPr>
        <w:t>retragerea</w:t>
      </w:r>
      <w:proofErr w:type="spellEnd"/>
      <w:r w:rsidRPr="00CD64FC">
        <w:rPr>
          <w:rFonts w:eastAsia="Times New Roman"/>
          <w:szCs w:val="24"/>
        </w:rPr>
        <w:t>/</w:t>
      </w:r>
      <w:proofErr w:type="spellStart"/>
      <w:r w:rsidRPr="00CD64FC">
        <w:rPr>
          <w:rFonts w:eastAsia="Times New Roman"/>
          <w:szCs w:val="24"/>
        </w:rPr>
        <w:t>modificarea</w:t>
      </w:r>
      <w:proofErr w:type="spellEnd"/>
      <w:r w:rsidRPr="00CD64FC">
        <w:rPr>
          <w:rFonts w:eastAsia="Times New Roman"/>
          <w:szCs w:val="24"/>
        </w:rPr>
        <w:t xml:space="preserve"> </w:t>
      </w:r>
      <w:proofErr w:type="spellStart"/>
      <w:r w:rsidRPr="00CD64FC">
        <w:rPr>
          <w:rFonts w:eastAsia="Times New Roman"/>
          <w:szCs w:val="24"/>
        </w:rPr>
        <w:t>Cererii</w:t>
      </w:r>
      <w:proofErr w:type="spellEnd"/>
      <w:r w:rsidRPr="00CD64FC">
        <w:rPr>
          <w:rFonts w:eastAsia="Times New Roman"/>
          <w:szCs w:val="24"/>
        </w:rPr>
        <w:t xml:space="preserve"> sale </w:t>
      </w:r>
      <w:proofErr w:type="spellStart"/>
      <w:r w:rsidRPr="00CD64FC">
        <w:rPr>
          <w:rFonts w:eastAsia="Times New Roman"/>
          <w:szCs w:val="24"/>
        </w:rPr>
        <w:t>imobiliare</w:t>
      </w:r>
      <w:proofErr w:type="spellEnd"/>
      <w:r w:rsidRPr="00CD64FC">
        <w:rPr>
          <w:rFonts w:eastAsia="Times New Roman"/>
          <w:szCs w:val="24"/>
        </w:rPr>
        <w:t xml:space="preserve"> </w:t>
      </w:r>
      <w:r w:rsidRPr="00CD64FC">
        <w:rPr>
          <w:rFonts w:eastAsia="Times New Roman"/>
          <w:b/>
          <w:szCs w:val="24"/>
        </w:rPr>
        <w:t>(3)</w:t>
      </w:r>
      <w:r w:rsidRPr="00CD64FC">
        <w:rPr>
          <w:rFonts w:eastAsia="Times New Roman"/>
          <w:szCs w:val="24"/>
        </w:rPr>
        <w:t xml:space="preserve"> să invite Agenţia la </w:t>
      </w:r>
      <w:proofErr w:type="spellStart"/>
      <w:r w:rsidRPr="00CD64FC">
        <w:rPr>
          <w:rFonts w:eastAsia="Times New Roman"/>
          <w:szCs w:val="24"/>
        </w:rPr>
        <w:t>întâlniri</w:t>
      </w:r>
      <w:proofErr w:type="spellEnd"/>
      <w:r w:rsidRPr="00CD64FC">
        <w:rPr>
          <w:rFonts w:eastAsia="Times New Roman"/>
          <w:szCs w:val="24"/>
        </w:rPr>
        <w:t xml:space="preserve"> / </w:t>
      </w:r>
      <w:proofErr w:type="spellStart"/>
      <w:r w:rsidRPr="00CD64FC">
        <w:rPr>
          <w:rFonts w:eastAsia="Times New Roman"/>
          <w:szCs w:val="24"/>
        </w:rPr>
        <w:t>negocieri</w:t>
      </w:r>
      <w:proofErr w:type="spellEnd"/>
      <w:r w:rsidRPr="00CD64FC">
        <w:rPr>
          <w:rFonts w:eastAsia="Times New Roman"/>
          <w:szCs w:val="24"/>
        </w:rPr>
        <w:t xml:space="preserve">; </w:t>
      </w:r>
      <w:r w:rsidRPr="00CD64FC">
        <w:rPr>
          <w:rFonts w:eastAsia="Times New Roman"/>
          <w:b/>
          <w:szCs w:val="24"/>
        </w:rPr>
        <w:t>(4)</w:t>
      </w:r>
      <w:r w:rsidRPr="00CD64FC">
        <w:rPr>
          <w:rFonts w:eastAsia="Times New Roman"/>
          <w:szCs w:val="24"/>
        </w:rPr>
        <w:t xml:space="preserve"> să </w:t>
      </w:r>
      <w:proofErr w:type="spellStart"/>
      <w:r w:rsidRPr="00CD64FC">
        <w:rPr>
          <w:rFonts w:eastAsia="Times New Roman"/>
          <w:szCs w:val="24"/>
        </w:rPr>
        <w:t>achite</w:t>
      </w:r>
      <w:proofErr w:type="spellEnd"/>
      <w:r w:rsidRPr="00CD64FC">
        <w:rPr>
          <w:rFonts w:eastAsia="Times New Roman"/>
          <w:szCs w:val="24"/>
        </w:rPr>
        <w:t xml:space="preserve"> </w:t>
      </w:r>
      <w:proofErr w:type="spellStart"/>
      <w:r w:rsidRPr="00CD64FC">
        <w:rPr>
          <w:rFonts w:eastAsia="Times New Roman"/>
          <w:szCs w:val="24"/>
        </w:rPr>
        <w:t>comisionul</w:t>
      </w:r>
      <w:proofErr w:type="spellEnd"/>
      <w:r w:rsidRPr="00CD64FC">
        <w:rPr>
          <w:rFonts w:eastAsia="Times New Roman"/>
          <w:szCs w:val="24"/>
        </w:rPr>
        <w:t xml:space="preserve"> în condiţiile şi la </w:t>
      </w:r>
      <w:proofErr w:type="spellStart"/>
      <w:r w:rsidRPr="00CD64FC">
        <w:rPr>
          <w:rFonts w:eastAsia="Times New Roman"/>
          <w:szCs w:val="24"/>
        </w:rPr>
        <w:t>termenul</w:t>
      </w:r>
      <w:proofErr w:type="spellEnd"/>
      <w:r w:rsidRPr="00CD64FC">
        <w:rPr>
          <w:rFonts w:eastAsia="Times New Roman"/>
          <w:szCs w:val="24"/>
        </w:rPr>
        <w:t xml:space="preserve"> </w:t>
      </w:r>
      <w:proofErr w:type="spellStart"/>
      <w:r w:rsidRPr="00CD64FC">
        <w:rPr>
          <w:rFonts w:eastAsia="Times New Roman"/>
          <w:szCs w:val="24"/>
        </w:rPr>
        <w:t>stipulat</w:t>
      </w:r>
      <w:proofErr w:type="spellEnd"/>
      <w:r w:rsidRPr="00CD64FC">
        <w:rPr>
          <w:rFonts w:eastAsia="Times New Roman"/>
          <w:szCs w:val="24"/>
        </w:rPr>
        <w:t xml:space="preserve"> în Contract </w:t>
      </w:r>
      <w:r w:rsidRPr="00CD64FC">
        <w:rPr>
          <w:rFonts w:eastAsia="Times New Roman"/>
          <w:b/>
          <w:szCs w:val="24"/>
        </w:rPr>
        <w:t>(5)</w:t>
      </w:r>
      <w:r w:rsidRPr="00CD64FC">
        <w:rPr>
          <w:rFonts w:eastAsia="Times New Roman"/>
          <w:szCs w:val="24"/>
        </w:rPr>
        <w:t xml:space="preserve"> să </w:t>
      </w:r>
      <w:proofErr w:type="spellStart"/>
      <w:r w:rsidRPr="00CD64FC">
        <w:rPr>
          <w:rFonts w:eastAsia="Times New Roman"/>
          <w:szCs w:val="24"/>
        </w:rPr>
        <w:t>despăgubească</w:t>
      </w:r>
      <w:proofErr w:type="spellEnd"/>
      <w:r w:rsidRPr="00CD64FC">
        <w:rPr>
          <w:rFonts w:eastAsia="Times New Roman"/>
          <w:szCs w:val="24"/>
        </w:rPr>
        <w:t xml:space="preserve"> Agenţia </w:t>
      </w:r>
      <w:proofErr w:type="spellStart"/>
      <w:r w:rsidRPr="00CD64FC">
        <w:rPr>
          <w:rFonts w:eastAsia="Times New Roman"/>
          <w:szCs w:val="24"/>
        </w:rPr>
        <w:t>pentru</w:t>
      </w:r>
      <w:proofErr w:type="spellEnd"/>
      <w:r w:rsidRPr="00CD64FC">
        <w:rPr>
          <w:rFonts w:eastAsia="Times New Roman"/>
          <w:szCs w:val="24"/>
        </w:rPr>
        <w:t xml:space="preserve"> </w:t>
      </w:r>
      <w:proofErr w:type="spellStart"/>
      <w:r w:rsidRPr="00CD64FC">
        <w:rPr>
          <w:rFonts w:eastAsia="Times New Roman"/>
          <w:szCs w:val="24"/>
        </w:rPr>
        <w:t>întârzierea</w:t>
      </w:r>
      <w:proofErr w:type="spellEnd"/>
      <w:r w:rsidRPr="00CD64FC">
        <w:rPr>
          <w:rFonts w:eastAsia="Times New Roman"/>
          <w:szCs w:val="24"/>
        </w:rPr>
        <w:t xml:space="preserve"> plăţii </w:t>
      </w:r>
      <w:proofErr w:type="spellStart"/>
      <w:r w:rsidRPr="00CD64FC">
        <w:rPr>
          <w:rFonts w:eastAsia="Times New Roman"/>
          <w:szCs w:val="24"/>
        </w:rPr>
        <w:t>comisionului</w:t>
      </w:r>
      <w:proofErr w:type="spellEnd"/>
      <w:r w:rsidRPr="00CD64FC">
        <w:rPr>
          <w:rFonts w:eastAsia="Times New Roman"/>
          <w:szCs w:val="24"/>
        </w:rPr>
        <w:t xml:space="preserve">, </w:t>
      </w:r>
      <w:r w:rsidRPr="00CD64FC">
        <w:rPr>
          <w:rFonts w:eastAsia="Times New Roman"/>
          <w:b/>
          <w:szCs w:val="24"/>
        </w:rPr>
        <w:t>(6)</w:t>
      </w:r>
      <w:r w:rsidRPr="00CD64FC">
        <w:rPr>
          <w:rFonts w:eastAsia="Times New Roman"/>
          <w:szCs w:val="24"/>
        </w:rPr>
        <w:t xml:space="preserve"> să </w:t>
      </w:r>
      <w:proofErr w:type="spellStart"/>
      <w:r w:rsidRPr="00CD64FC">
        <w:rPr>
          <w:rFonts w:eastAsia="Times New Roman"/>
          <w:szCs w:val="24"/>
        </w:rPr>
        <w:t>participe</w:t>
      </w:r>
      <w:proofErr w:type="spellEnd"/>
      <w:r w:rsidRPr="00CD64FC">
        <w:rPr>
          <w:rFonts w:eastAsia="Times New Roman"/>
          <w:szCs w:val="24"/>
        </w:rPr>
        <w:t xml:space="preserve"> personal </w:t>
      </w:r>
      <w:proofErr w:type="spellStart"/>
      <w:r w:rsidRPr="00CD64FC">
        <w:rPr>
          <w:rFonts w:eastAsia="Times New Roman"/>
          <w:szCs w:val="24"/>
        </w:rPr>
        <w:t>ori</w:t>
      </w:r>
      <w:proofErr w:type="spellEnd"/>
      <w:r w:rsidRPr="00CD64FC">
        <w:rPr>
          <w:rFonts w:eastAsia="Times New Roman"/>
          <w:szCs w:val="24"/>
        </w:rPr>
        <w:t xml:space="preserve"> să-şi </w:t>
      </w:r>
      <w:proofErr w:type="spellStart"/>
      <w:r w:rsidRPr="00CD64FC">
        <w:rPr>
          <w:rFonts w:eastAsia="Times New Roman"/>
          <w:szCs w:val="24"/>
        </w:rPr>
        <w:t>desemneze</w:t>
      </w:r>
      <w:proofErr w:type="spellEnd"/>
      <w:r w:rsidRPr="00CD64FC">
        <w:rPr>
          <w:rFonts w:eastAsia="Times New Roman"/>
          <w:szCs w:val="24"/>
        </w:rPr>
        <w:t xml:space="preserve"> un </w:t>
      </w:r>
      <w:proofErr w:type="spellStart"/>
      <w:r w:rsidRPr="00CD64FC">
        <w:rPr>
          <w:rFonts w:eastAsia="Times New Roman"/>
          <w:szCs w:val="24"/>
        </w:rPr>
        <w:t>reprezentant</w:t>
      </w:r>
      <w:proofErr w:type="spellEnd"/>
      <w:r w:rsidRPr="00CD64FC">
        <w:rPr>
          <w:rFonts w:eastAsia="Times New Roman"/>
          <w:szCs w:val="24"/>
        </w:rPr>
        <w:t xml:space="preserve"> în </w:t>
      </w:r>
      <w:proofErr w:type="spellStart"/>
      <w:r w:rsidRPr="00CD64FC">
        <w:rPr>
          <w:rFonts w:eastAsia="Times New Roman"/>
          <w:szCs w:val="24"/>
        </w:rPr>
        <w:t>toate</w:t>
      </w:r>
      <w:proofErr w:type="spellEnd"/>
      <w:r w:rsidRPr="00CD64FC">
        <w:rPr>
          <w:rFonts w:eastAsia="Times New Roman"/>
          <w:szCs w:val="24"/>
        </w:rPr>
        <w:t xml:space="preserve"> </w:t>
      </w:r>
      <w:proofErr w:type="spellStart"/>
      <w:r w:rsidRPr="00CD64FC">
        <w:rPr>
          <w:rFonts w:eastAsia="Times New Roman"/>
          <w:szCs w:val="24"/>
        </w:rPr>
        <w:t>situaţiile</w:t>
      </w:r>
      <w:proofErr w:type="spellEnd"/>
      <w:r w:rsidRPr="00CD64FC">
        <w:rPr>
          <w:rFonts w:eastAsia="Times New Roman"/>
          <w:szCs w:val="24"/>
        </w:rPr>
        <w:t xml:space="preserve"> în care, în </w:t>
      </w:r>
      <w:proofErr w:type="spellStart"/>
      <w:r w:rsidRPr="00CD64FC">
        <w:rPr>
          <w:rFonts w:eastAsia="Times New Roman"/>
          <w:szCs w:val="24"/>
        </w:rPr>
        <w:t>acord</w:t>
      </w:r>
      <w:proofErr w:type="spellEnd"/>
      <w:r w:rsidRPr="00CD64FC">
        <w:rPr>
          <w:rFonts w:eastAsia="Times New Roman"/>
          <w:szCs w:val="24"/>
        </w:rPr>
        <w:t xml:space="preserve"> cu Agenţia, a </w:t>
      </w:r>
      <w:proofErr w:type="spellStart"/>
      <w:r w:rsidRPr="00CD64FC">
        <w:rPr>
          <w:rFonts w:eastAsia="Times New Roman"/>
          <w:szCs w:val="24"/>
        </w:rPr>
        <w:t>fost</w:t>
      </w:r>
      <w:proofErr w:type="spellEnd"/>
      <w:r w:rsidRPr="00CD64FC">
        <w:rPr>
          <w:rFonts w:eastAsia="Times New Roman"/>
          <w:szCs w:val="24"/>
        </w:rPr>
        <w:t xml:space="preserve"> </w:t>
      </w:r>
      <w:proofErr w:type="spellStart"/>
      <w:r w:rsidRPr="00CD64FC">
        <w:rPr>
          <w:rFonts w:eastAsia="Times New Roman"/>
          <w:szCs w:val="24"/>
        </w:rPr>
        <w:t>organizată</w:t>
      </w:r>
      <w:proofErr w:type="spellEnd"/>
      <w:r w:rsidRPr="00CD64FC">
        <w:rPr>
          <w:rFonts w:eastAsia="Times New Roman"/>
          <w:szCs w:val="24"/>
        </w:rPr>
        <w:t xml:space="preserve"> </w:t>
      </w:r>
      <w:proofErr w:type="spellStart"/>
      <w:r w:rsidRPr="00CD64FC">
        <w:rPr>
          <w:rFonts w:eastAsia="Times New Roman"/>
          <w:szCs w:val="24"/>
        </w:rPr>
        <w:t>vizitarea</w:t>
      </w:r>
      <w:proofErr w:type="spellEnd"/>
      <w:r w:rsidRPr="00CD64FC">
        <w:rPr>
          <w:rFonts w:eastAsia="Times New Roman"/>
          <w:szCs w:val="24"/>
        </w:rPr>
        <w:t xml:space="preserve"> </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prezentarea</w:t>
      </w:r>
      <w:proofErr w:type="spellEnd"/>
      <w:r w:rsidRPr="00CD64FC">
        <w:rPr>
          <w:rFonts w:eastAsia="Times New Roman"/>
          <w:szCs w:val="24"/>
        </w:rPr>
        <w:t xml:space="preserve"> în </w:t>
      </w:r>
      <w:proofErr w:type="spellStart"/>
      <w:r w:rsidRPr="00CD64FC">
        <w:rPr>
          <w:rFonts w:eastAsia="Times New Roman"/>
          <w:szCs w:val="24"/>
        </w:rPr>
        <w:t>orice</w:t>
      </w:r>
      <w:proofErr w:type="spellEnd"/>
      <w:r w:rsidRPr="00CD64FC">
        <w:rPr>
          <w:rFonts w:eastAsia="Times New Roman"/>
          <w:szCs w:val="24"/>
        </w:rPr>
        <w:t xml:space="preserve"> mod, </w:t>
      </w:r>
      <w:proofErr w:type="spellStart"/>
      <w:r w:rsidRPr="00CD64FC">
        <w:rPr>
          <w:rFonts w:eastAsia="Times New Roman"/>
          <w:szCs w:val="24"/>
        </w:rPr>
        <w:t>Clientul</w:t>
      </w:r>
      <w:proofErr w:type="spellEnd"/>
      <w:r w:rsidRPr="00CD64FC">
        <w:rPr>
          <w:rFonts w:eastAsia="Times New Roman"/>
          <w:szCs w:val="24"/>
        </w:rPr>
        <w:t xml:space="preserve"> </w:t>
      </w:r>
      <w:proofErr w:type="spellStart"/>
      <w:r w:rsidRPr="00CD64FC">
        <w:rPr>
          <w:rFonts w:eastAsia="Times New Roman"/>
          <w:szCs w:val="24"/>
        </w:rPr>
        <w:t>fiind</w:t>
      </w:r>
      <w:proofErr w:type="spellEnd"/>
      <w:r w:rsidRPr="00CD64FC">
        <w:rPr>
          <w:rFonts w:eastAsia="Times New Roman"/>
          <w:szCs w:val="24"/>
        </w:rPr>
        <w:t xml:space="preserve"> de </w:t>
      </w:r>
      <w:proofErr w:type="spellStart"/>
      <w:r w:rsidRPr="00CD64FC">
        <w:rPr>
          <w:rFonts w:eastAsia="Times New Roman"/>
          <w:szCs w:val="24"/>
        </w:rPr>
        <w:t>acord</w:t>
      </w:r>
      <w:proofErr w:type="spellEnd"/>
      <w:r w:rsidRPr="00CD64FC">
        <w:rPr>
          <w:rFonts w:eastAsia="Times New Roman"/>
          <w:szCs w:val="24"/>
        </w:rPr>
        <w:t xml:space="preserve"> ca </w:t>
      </w:r>
      <w:proofErr w:type="spellStart"/>
      <w:r w:rsidRPr="00CD64FC">
        <w:rPr>
          <w:rFonts w:eastAsia="Times New Roman"/>
          <w:szCs w:val="24"/>
        </w:rPr>
        <w:t>este</w:t>
      </w:r>
      <w:proofErr w:type="spellEnd"/>
      <w:r w:rsidRPr="00CD64FC">
        <w:rPr>
          <w:rFonts w:eastAsia="Times New Roman"/>
          <w:szCs w:val="24"/>
        </w:rPr>
        <w:t xml:space="preserve"> </w:t>
      </w:r>
      <w:proofErr w:type="spellStart"/>
      <w:r w:rsidRPr="00CD64FC">
        <w:rPr>
          <w:rFonts w:eastAsia="Times New Roman"/>
          <w:szCs w:val="24"/>
        </w:rPr>
        <w:t>deplin</w:t>
      </w:r>
      <w:proofErr w:type="spellEnd"/>
      <w:r w:rsidRPr="00CD64FC">
        <w:rPr>
          <w:rFonts w:eastAsia="Times New Roman"/>
          <w:szCs w:val="24"/>
        </w:rPr>
        <w:t xml:space="preserve"> </w:t>
      </w:r>
      <w:proofErr w:type="spellStart"/>
      <w:r w:rsidRPr="00CD64FC">
        <w:rPr>
          <w:rFonts w:eastAsia="Times New Roman"/>
          <w:szCs w:val="24"/>
        </w:rPr>
        <w:t>reprezentat</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w:t>
      </w:r>
      <w:proofErr w:type="spellStart"/>
      <w:r w:rsidRPr="00CD64FC">
        <w:rPr>
          <w:rFonts w:eastAsia="Times New Roman"/>
          <w:szCs w:val="24"/>
        </w:rPr>
        <w:t>persoana</w:t>
      </w:r>
      <w:proofErr w:type="spellEnd"/>
      <w:r w:rsidRPr="00CD64FC">
        <w:rPr>
          <w:rFonts w:eastAsia="Times New Roman"/>
          <w:szCs w:val="24"/>
        </w:rPr>
        <w:t xml:space="preserve"> care </w:t>
      </w:r>
      <w:proofErr w:type="spellStart"/>
      <w:r w:rsidRPr="00CD64FC">
        <w:rPr>
          <w:rFonts w:eastAsia="Times New Roman"/>
          <w:szCs w:val="24"/>
        </w:rPr>
        <w:t>prezintă</w:t>
      </w:r>
      <w:proofErr w:type="spellEnd"/>
      <w:r w:rsidRPr="00CD64FC">
        <w:rPr>
          <w:rFonts w:eastAsia="Times New Roman"/>
          <w:szCs w:val="24"/>
        </w:rPr>
        <w:t xml:space="preserve"> Agenţiei o </w:t>
      </w:r>
      <w:proofErr w:type="spellStart"/>
      <w:r w:rsidRPr="00CD64FC">
        <w:rPr>
          <w:rFonts w:eastAsia="Times New Roman"/>
          <w:szCs w:val="24"/>
        </w:rPr>
        <w:t>copie</w:t>
      </w:r>
      <w:proofErr w:type="spellEnd"/>
      <w:r w:rsidRPr="00CD64FC">
        <w:rPr>
          <w:rFonts w:eastAsia="Times New Roman"/>
          <w:szCs w:val="24"/>
        </w:rPr>
        <w:t xml:space="preserve"> a </w:t>
      </w:r>
      <w:proofErr w:type="spellStart"/>
      <w:r w:rsidRPr="00CD64FC">
        <w:rPr>
          <w:rFonts w:eastAsia="Times New Roman"/>
          <w:szCs w:val="24"/>
        </w:rPr>
        <w:t>prezentului</w:t>
      </w:r>
      <w:proofErr w:type="spellEnd"/>
      <w:r w:rsidRPr="00CD64FC">
        <w:rPr>
          <w:rFonts w:eastAsia="Times New Roman"/>
          <w:szCs w:val="24"/>
        </w:rPr>
        <w:t xml:space="preserve"> Contract </w:t>
      </w:r>
      <w:proofErr w:type="spellStart"/>
      <w:r w:rsidRPr="00CD64FC">
        <w:rPr>
          <w:rFonts w:eastAsia="Times New Roman"/>
          <w:szCs w:val="24"/>
        </w:rPr>
        <w:t>sau</w:t>
      </w:r>
      <w:proofErr w:type="spellEnd"/>
      <w:r w:rsidRPr="00CD64FC">
        <w:rPr>
          <w:rFonts w:eastAsia="Times New Roman"/>
          <w:szCs w:val="24"/>
        </w:rPr>
        <w:t xml:space="preserve"> se </w:t>
      </w:r>
      <w:proofErr w:type="spellStart"/>
      <w:r w:rsidRPr="00CD64FC">
        <w:rPr>
          <w:rFonts w:eastAsia="Times New Roman"/>
          <w:szCs w:val="24"/>
        </w:rPr>
        <w:t>afla</w:t>
      </w:r>
      <w:proofErr w:type="spellEnd"/>
      <w:r w:rsidRPr="00CD64FC">
        <w:rPr>
          <w:rFonts w:eastAsia="Times New Roman"/>
          <w:szCs w:val="24"/>
        </w:rPr>
        <w:t xml:space="preserve"> </w:t>
      </w:r>
      <w:proofErr w:type="spellStart"/>
      <w:r w:rsidRPr="00CD64FC">
        <w:rPr>
          <w:rFonts w:eastAsia="Times New Roman"/>
          <w:szCs w:val="24"/>
        </w:rPr>
        <w:t>într-una</w:t>
      </w:r>
      <w:proofErr w:type="spellEnd"/>
      <w:r w:rsidRPr="00CD64FC">
        <w:rPr>
          <w:rFonts w:eastAsia="Times New Roman"/>
          <w:szCs w:val="24"/>
        </w:rPr>
        <w:t xml:space="preserve"> din </w:t>
      </w:r>
      <w:proofErr w:type="spellStart"/>
      <w:r w:rsidRPr="00CD64FC">
        <w:rPr>
          <w:rFonts w:eastAsia="Times New Roman"/>
          <w:szCs w:val="24"/>
        </w:rPr>
        <w:t>situaţiile</w:t>
      </w:r>
      <w:proofErr w:type="spellEnd"/>
      <w:r w:rsidRPr="00CD64FC">
        <w:rPr>
          <w:rFonts w:eastAsia="Times New Roman"/>
          <w:szCs w:val="24"/>
        </w:rPr>
        <w:t xml:space="preserve"> </w:t>
      </w:r>
      <w:proofErr w:type="spellStart"/>
      <w:r w:rsidRPr="00CD64FC">
        <w:rPr>
          <w:rFonts w:eastAsia="Times New Roman"/>
          <w:szCs w:val="24"/>
        </w:rPr>
        <w:t>descrise</w:t>
      </w:r>
      <w:proofErr w:type="spellEnd"/>
      <w:r w:rsidRPr="00CD64FC">
        <w:rPr>
          <w:rFonts w:eastAsia="Times New Roman"/>
          <w:szCs w:val="24"/>
        </w:rPr>
        <w:t xml:space="preserve"> in </w:t>
      </w:r>
      <w:r w:rsidRPr="00CD64FC">
        <w:rPr>
          <w:rFonts w:eastAsia="Times New Roman"/>
          <w:i/>
          <w:szCs w:val="24"/>
        </w:rPr>
        <w:t>Cap.4.1.Garantii</w:t>
      </w:r>
      <w:r w:rsidRPr="00CD64FC">
        <w:rPr>
          <w:rFonts w:eastAsia="Times New Roman"/>
          <w:szCs w:val="24"/>
        </w:rPr>
        <w:t xml:space="preserve"> din </w:t>
      </w:r>
      <w:proofErr w:type="spellStart"/>
      <w:r w:rsidRPr="00CD64FC">
        <w:rPr>
          <w:rFonts w:eastAsia="Times New Roman"/>
          <w:szCs w:val="24"/>
        </w:rPr>
        <w:t>prezentul</w:t>
      </w:r>
      <w:proofErr w:type="spellEnd"/>
      <w:r w:rsidRPr="00CD64FC">
        <w:rPr>
          <w:rFonts w:eastAsia="Times New Roman"/>
          <w:szCs w:val="24"/>
        </w:rPr>
        <w:t xml:space="preserve"> Contract; </w:t>
      </w:r>
      <w:r w:rsidRPr="00CD64FC">
        <w:rPr>
          <w:rFonts w:eastAsia="Times New Roman"/>
          <w:b/>
          <w:szCs w:val="24"/>
        </w:rPr>
        <w:t>(7)</w:t>
      </w:r>
      <w:r w:rsidRPr="00CD64FC">
        <w:rPr>
          <w:rFonts w:eastAsia="Times New Roman"/>
          <w:szCs w:val="24"/>
        </w:rPr>
        <w:t xml:space="preserve"> să </w:t>
      </w:r>
      <w:proofErr w:type="spellStart"/>
      <w:r w:rsidRPr="00CD64FC">
        <w:rPr>
          <w:rFonts w:eastAsia="Times New Roman"/>
          <w:szCs w:val="24"/>
        </w:rPr>
        <w:t>comunice</w:t>
      </w:r>
      <w:proofErr w:type="spellEnd"/>
      <w:r w:rsidRPr="00CD64FC">
        <w:rPr>
          <w:rFonts w:eastAsia="Times New Roman"/>
          <w:szCs w:val="24"/>
        </w:rPr>
        <w:t xml:space="preserve"> Agenţiei o </w:t>
      </w:r>
      <w:proofErr w:type="spellStart"/>
      <w:r w:rsidRPr="00CD64FC">
        <w:rPr>
          <w:rFonts w:eastAsia="Times New Roman"/>
          <w:szCs w:val="24"/>
        </w:rPr>
        <w:t>copie</w:t>
      </w:r>
      <w:proofErr w:type="spellEnd"/>
      <w:r w:rsidRPr="00CD64FC">
        <w:rPr>
          <w:rFonts w:eastAsia="Times New Roman"/>
          <w:szCs w:val="24"/>
        </w:rPr>
        <w:t xml:space="preserve"> a </w:t>
      </w:r>
      <w:proofErr w:type="spellStart"/>
      <w:r w:rsidRPr="00CD64FC">
        <w:rPr>
          <w:rFonts w:eastAsia="Times New Roman"/>
          <w:szCs w:val="24"/>
        </w:rPr>
        <w:t>acordului</w:t>
      </w:r>
      <w:proofErr w:type="spellEnd"/>
      <w:r w:rsidRPr="00CD64FC">
        <w:rPr>
          <w:rFonts w:eastAsia="Times New Roman"/>
          <w:szCs w:val="24"/>
        </w:rPr>
        <w:t xml:space="preserve"> </w:t>
      </w:r>
      <w:proofErr w:type="spellStart"/>
      <w:r w:rsidRPr="00CD64FC">
        <w:rPr>
          <w:rFonts w:eastAsia="Times New Roman"/>
          <w:szCs w:val="24"/>
        </w:rPr>
        <w:t>privind</w:t>
      </w:r>
      <w:proofErr w:type="spellEnd"/>
      <w:r w:rsidRPr="00CD64FC">
        <w:rPr>
          <w:rFonts w:eastAsia="Times New Roman"/>
          <w:szCs w:val="24"/>
        </w:rPr>
        <w:t xml:space="preserve"> </w:t>
      </w:r>
      <w:proofErr w:type="spellStart"/>
      <w:r w:rsidRPr="00CD64FC">
        <w:rPr>
          <w:rFonts w:eastAsia="Times New Roman"/>
          <w:szCs w:val="24"/>
        </w:rPr>
        <w:t>dobândirea</w:t>
      </w:r>
      <w:proofErr w:type="spellEnd"/>
      <w:r w:rsidRPr="00CD64FC">
        <w:rPr>
          <w:rFonts w:eastAsia="Times New Roman"/>
          <w:szCs w:val="24"/>
        </w:rPr>
        <w:t xml:space="preserve"> </w:t>
      </w:r>
      <w:proofErr w:type="spellStart"/>
      <w:r w:rsidRPr="00CD64FC">
        <w:rPr>
          <w:rFonts w:eastAsia="Times New Roman"/>
          <w:szCs w:val="24"/>
        </w:rPr>
        <w:t>imobilului</w:t>
      </w:r>
      <w:proofErr w:type="spellEnd"/>
      <w:r w:rsidRPr="00CD64FC">
        <w:rPr>
          <w:rFonts w:eastAsia="Times New Roman"/>
          <w:szCs w:val="24"/>
        </w:rPr>
        <w:t>/</w:t>
      </w:r>
      <w:proofErr w:type="spellStart"/>
      <w:r w:rsidRPr="00CD64FC">
        <w:rPr>
          <w:rFonts w:eastAsia="Times New Roman"/>
          <w:szCs w:val="24"/>
        </w:rPr>
        <w:t>cedarea</w:t>
      </w:r>
      <w:proofErr w:type="spellEnd"/>
      <w:r w:rsidRPr="00CD64FC">
        <w:rPr>
          <w:rFonts w:eastAsia="Times New Roman"/>
          <w:szCs w:val="24"/>
        </w:rPr>
        <w:t xml:space="preserve"> </w:t>
      </w:r>
      <w:proofErr w:type="spellStart"/>
      <w:r w:rsidRPr="00CD64FC">
        <w:rPr>
          <w:rFonts w:eastAsia="Times New Roman"/>
          <w:szCs w:val="24"/>
        </w:rPr>
        <w:t>folosintei</w:t>
      </w:r>
      <w:proofErr w:type="spellEnd"/>
      <w:r w:rsidRPr="00CD64FC">
        <w:rPr>
          <w:rFonts w:eastAsia="Times New Roman"/>
          <w:szCs w:val="24"/>
        </w:rPr>
        <w:t xml:space="preserve"> </w:t>
      </w:r>
      <w:proofErr w:type="spellStart"/>
      <w:r w:rsidRPr="00CD64FC">
        <w:rPr>
          <w:rFonts w:eastAsia="Times New Roman"/>
          <w:szCs w:val="24"/>
        </w:rPr>
        <w:t>imobilului</w:t>
      </w:r>
      <w:proofErr w:type="spellEnd"/>
      <w:r w:rsidRPr="00CD64FC">
        <w:rPr>
          <w:rFonts w:eastAsia="Times New Roman"/>
          <w:szCs w:val="24"/>
        </w:rPr>
        <w:t xml:space="preserve">. </w:t>
      </w:r>
    </w:p>
    <w:p w14:paraId="4DDBEF00" w14:textId="77777777" w:rsidR="00CC6E73" w:rsidRPr="00CD64FC" w:rsidRDefault="00CC6E73">
      <w:pPr>
        <w:autoSpaceDE w:val="0"/>
        <w:spacing w:line="48" w:lineRule="exact"/>
        <w:rPr>
          <w:rFonts w:eastAsia="Times New Roman"/>
          <w:szCs w:val="24"/>
        </w:rPr>
      </w:pPr>
    </w:p>
    <w:p w14:paraId="1E470296" w14:textId="77777777" w:rsidR="00CC6E73" w:rsidRPr="00CD64FC" w:rsidRDefault="00CC6E73">
      <w:pPr>
        <w:numPr>
          <w:ilvl w:val="0"/>
          <w:numId w:val="15"/>
        </w:numPr>
        <w:tabs>
          <w:tab w:val="left" w:pos="360"/>
        </w:tabs>
        <w:overflowPunct w:val="0"/>
        <w:autoSpaceDE w:val="0"/>
        <w:spacing w:line="220" w:lineRule="auto"/>
        <w:ind w:left="360"/>
        <w:jc w:val="both"/>
        <w:rPr>
          <w:szCs w:val="24"/>
        </w:rPr>
      </w:pPr>
      <w:proofErr w:type="spellStart"/>
      <w:r w:rsidRPr="00CD64FC">
        <w:rPr>
          <w:rFonts w:eastAsia="Times New Roman"/>
          <w:szCs w:val="24"/>
        </w:rPr>
        <w:t>Clientul</w:t>
      </w:r>
      <w:proofErr w:type="spellEnd"/>
      <w:r w:rsidRPr="00CD64FC">
        <w:rPr>
          <w:rFonts w:eastAsia="Times New Roman"/>
          <w:szCs w:val="24"/>
        </w:rPr>
        <w:t xml:space="preserve"> are </w:t>
      </w:r>
      <w:proofErr w:type="spellStart"/>
      <w:r w:rsidRPr="00CD64FC">
        <w:rPr>
          <w:rFonts w:eastAsia="Times New Roman"/>
          <w:szCs w:val="24"/>
        </w:rPr>
        <w:t>dreptul</w:t>
      </w:r>
      <w:proofErr w:type="spellEnd"/>
      <w:r w:rsidRPr="00CD64FC">
        <w:rPr>
          <w:rFonts w:eastAsia="Times New Roman"/>
          <w:szCs w:val="24"/>
        </w:rPr>
        <w:t xml:space="preserve"> : </w:t>
      </w:r>
      <w:r w:rsidRPr="00CD64FC">
        <w:rPr>
          <w:rFonts w:eastAsia="Times New Roman"/>
          <w:b/>
          <w:szCs w:val="24"/>
        </w:rPr>
        <w:t>(1)</w:t>
      </w:r>
      <w:r w:rsidRPr="00CD64FC">
        <w:rPr>
          <w:rFonts w:eastAsia="Times New Roman"/>
          <w:szCs w:val="24"/>
        </w:rPr>
        <w:t xml:space="preserve"> ca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sa</w:t>
      </w:r>
      <w:proofErr w:type="spellEnd"/>
      <w:r w:rsidRPr="00CD64FC">
        <w:rPr>
          <w:rFonts w:eastAsia="Times New Roman"/>
          <w:szCs w:val="24"/>
        </w:rPr>
        <w:t xml:space="preserve"> </w:t>
      </w:r>
      <w:proofErr w:type="spellStart"/>
      <w:r w:rsidRPr="00CD64FC">
        <w:rPr>
          <w:rFonts w:eastAsia="Times New Roman"/>
          <w:szCs w:val="24"/>
        </w:rPr>
        <w:t>imobiliară</w:t>
      </w:r>
      <w:proofErr w:type="spellEnd"/>
      <w:r w:rsidRPr="00CD64FC">
        <w:rPr>
          <w:rFonts w:eastAsia="Times New Roman"/>
          <w:szCs w:val="24"/>
        </w:rPr>
        <w:t xml:space="preserve"> să fie </w:t>
      </w:r>
      <w:proofErr w:type="spellStart"/>
      <w:r w:rsidRPr="00CD64FC">
        <w:rPr>
          <w:rFonts w:eastAsia="Times New Roman"/>
          <w:szCs w:val="24"/>
        </w:rPr>
        <w:t>inclusă</w:t>
      </w:r>
      <w:proofErr w:type="spellEnd"/>
      <w:r w:rsidRPr="00CD64FC">
        <w:rPr>
          <w:rFonts w:eastAsia="Times New Roman"/>
          <w:szCs w:val="24"/>
        </w:rPr>
        <w:t xml:space="preserve"> în </w:t>
      </w:r>
      <w:proofErr w:type="spellStart"/>
      <w:r w:rsidRPr="00CD64FC">
        <w:rPr>
          <w:rFonts w:eastAsia="Times New Roman"/>
          <w:szCs w:val="24"/>
        </w:rPr>
        <w:t>baza</w:t>
      </w:r>
      <w:proofErr w:type="spellEnd"/>
      <w:r w:rsidRPr="00CD64FC">
        <w:rPr>
          <w:rFonts w:eastAsia="Times New Roman"/>
          <w:szCs w:val="24"/>
        </w:rPr>
        <w:t xml:space="preserve"> de date a Agenţiei şi să fie </w:t>
      </w:r>
      <w:proofErr w:type="spellStart"/>
      <w:r w:rsidRPr="00CD64FC">
        <w:rPr>
          <w:rFonts w:eastAsia="Times New Roman"/>
          <w:szCs w:val="24"/>
        </w:rPr>
        <w:t>prezentată</w:t>
      </w:r>
      <w:proofErr w:type="spellEnd"/>
      <w:r w:rsidRPr="00CD64FC">
        <w:rPr>
          <w:rFonts w:eastAsia="Times New Roman"/>
          <w:szCs w:val="24"/>
        </w:rPr>
        <w:t xml:space="preserve"> potenţialilor terţi intersaţi </w:t>
      </w:r>
      <w:r w:rsidRPr="00CD64FC">
        <w:rPr>
          <w:rFonts w:eastAsia="Times New Roman"/>
          <w:b/>
          <w:szCs w:val="24"/>
        </w:rPr>
        <w:t>(2)</w:t>
      </w:r>
      <w:r w:rsidRPr="00CD64FC">
        <w:rPr>
          <w:rFonts w:eastAsia="Times New Roman"/>
          <w:szCs w:val="24"/>
        </w:rPr>
        <w:t xml:space="preserve"> să fie </w:t>
      </w:r>
      <w:proofErr w:type="spellStart"/>
      <w:r w:rsidRPr="00CD64FC">
        <w:rPr>
          <w:rFonts w:eastAsia="Times New Roman"/>
          <w:szCs w:val="24"/>
        </w:rPr>
        <w:t>informat</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Agenţie cu </w:t>
      </w:r>
      <w:proofErr w:type="spellStart"/>
      <w:r w:rsidRPr="00CD64FC">
        <w:rPr>
          <w:rFonts w:eastAsia="Times New Roman"/>
          <w:szCs w:val="24"/>
        </w:rPr>
        <w:t>privire</w:t>
      </w:r>
      <w:proofErr w:type="spellEnd"/>
      <w:r w:rsidRPr="00CD64FC">
        <w:rPr>
          <w:rFonts w:eastAsia="Times New Roman"/>
          <w:szCs w:val="24"/>
        </w:rPr>
        <w:t xml:space="preserve"> la </w:t>
      </w:r>
      <w:proofErr w:type="spellStart"/>
      <w:r w:rsidRPr="00CD64FC">
        <w:rPr>
          <w:rFonts w:eastAsia="Times New Roman"/>
          <w:szCs w:val="24"/>
        </w:rPr>
        <w:t>acele</w:t>
      </w:r>
      <w:proofErr w:type="spellEnd"/>
      <w:r w:rsidRPr="00CD64FC">
        <w:rPr>
          <w:rFonts w:eastAsia="Times New Roman"/>
          <w:szCs w:val="24"/>
        </w:rPr>
        <w:t xml:space="preserve"> </w:t>
      </w:r>
      <w:proofErr w:type="spellStart"/>
      <w:r w:rsidRPr="00CD64FC">
        <w:rPr>
          <w:rFonts w:eastAsia="Times New Roman"/>
          <w:szCs w:val="24"/>
        </w:rPr>
        <w:t>imobile</w:t>
      </w:r>
      <w:proofErr w:type="spellEnd"/>
      <w:r w:rsidRPr="00CD64FC">
        <w:rPr>
          <w:rFonts w:eastAsia="Times New Roman"/>
          <w:szCs w:val="24"/>
        </w:rPr>
        <w:t xml:space="preserve"> </w:t>
      </w:r>
      <w:proofErr w:type="spellStart"/>
      <w:r w:rsidRPr="00CD64FC">
        <w:rPr>
          <w:rFonts w:eastAsia="Times New Roman"/>
          <w:szCs w:val="24"/>
        </w:rPr>
        <w:t>aflate</w:t>
      </w:r>
      <w:proofErr w:type="spellEnd"/>
      <w:r w:rsidRPr="00CD64FC">
        <w:rPr>
          <w:rFonts w:eastAsia="Times New Roman"/>
          <w:szCs w:val="24"/>
        </w:rPr>
        <w:t xml:space="preserve"> în </w:t>
      </w:r>
      <w:proofErr w:type="spellStart"/>
      <w:r w:rsidRPr="00CD64FC">
        <w:rPr>
          <w:rFonts w:eastAsia="Times New Roman"/>
          <w:szCs w:val="24"/>
        </w:rPr>
        <w:t>baza</w:t>
      </w:r>
      <w:proofErr w:type="spellEnd"/>
      <w:r w:rsidRPr="00CD64FC">
        <w:rPr>
          <w:rFonts w:eastAsia="Times New Roman"/>
          <w:szCs w:val="24"/>
        </w:rPr>
        <w:t xml:space="preserve"> de date a Agenţiei care </w:t>
      </w:r>
      <w:proofErr w:type="spellStart"/>
      <w:r w:rsidRPr="00CD64FC">
        <w:rPr>
          <w:rFonts w:eastAsia="Times New Roman"/>
          <w:szCs w:val="24"/>
        </w:rPr>
        <w:t>corespund</w:t>
      </w:r>
      <w:proofErr w:type="spellEnd"/>
      <w:r w:rsidRPr="00CD64FC">
        <w:rPr>
          <w:rFonts w:eastAsia="Times New Roman"/>
          <w:szCs w:val="24"/>
        </w:rPr>
        <w:t xml:space="preserve"> </w:t>
      </w:r>
      <w:proofErr w:type="spellStart"/>
      <w:r w:rsidRPr="00CD64FC">
        <w:rPr>
          <w:rFonts w:eastAsia="Times New Roman"/>
          <w:szCs w:val="24"/>
        </w:rPr>
        <w:t>solicitării</w:t>
      </w:r>
      <w:proofErr w:type="spellEnd"/>
      <w:r w:rsidRPr="00CD64FC">
        <w:rPr>
          <w:rFonts w:eastAsia="Times New Roman"/>
          <w:szCs w:val="24"/>
        </w:rPr>
        <w:t xml:space="preserve"> sale; </w:t>
      </w:r>
      <w:r w:rsidRPr="00CD64FC">
        <w:rPr>
          <w:rFonts w:eastAsia="Times New Roman"/>
          <w:b/>
          <w:szCs w:val="24"/>
        </w:rPr>
        <w:t>(3)</w:t>
      </w:r>
      <w:r w:rsidRPr="00CD64FC">
        <w:rPr>
          <w:rFonts w:eastAsia="Times New Roman"/>
          <w:szCs w:val="24"/>
        </w:rPr>
        <w:t xml:space="preserve"> să </w:t>
      </w:r>
      <w:proofErr w:type="spellStart"/>
      <w:r w:rsidRPr="00CD64FC">
        <w:rPr>
          <w:rFonts w:eastAsia="Times New Roman"/>
          <w:szCs w:val="24"/>
        </w:rPr>
        <w:t>participe</w:t>
      </w:r>
      <w:proofErr w:type="spellEnd"/>
      <w:r w:rsidRPr="00CD64FC">
        <w:rPr>
          <w:rFonts w:eastAsia="Times New Roman"/>
          <w:szCs w:val="24"/>
        </w:rPr>
        <w:t xml:space="preserve"> la </w:t>
      </w:r>
      <w:proofErr w:type="spellStart"/>
      <w:r w:rsidRPr="00CD64FC">
        <w:rPr>
          <w:rFonts w:eastAsia="Times New Roman"/>
          <w:szCs w:val="24"/>
        </w:rPr>
        <w:t>vizitarea</w:t>
      </w:r>
      <w:proofErr w:type="spellEnd"/>
      <w:r w:rsidRPr="00CD64FC">
        <w:rPr>
          <w:rFonts w:eastAsia="Times New Roman"/>
          <w:szCs w:val="24"/>
        </w:rPr>
        <w:t xml:space="preserve"> </w:t>
      </w:r>
      <w:proofErr w:type="spellStart"/>
      <w:r w:rsidRPr="00CD64FC">
        <w:rPr>
          <w:rFonts w:eastAsia="Times New Roman"/>
          <w:szCs w:val="24"/>
        </w:rPr>
        <w:t>imobilului</w:t>
      </w:r>
      <w:proofErr w:type="spellEnd"/>
      <w:r w:rsidRPr="00CD64FC">
        <w:rPr>
          <w:rFonts w:eastAsia="Times New Roman"/>
          <w:szCs w:val="24"/>
        </w:rPr>
        <w:t xml:space="preserve"> / </w:t>
      </w:r>
      <w:proofErr w:type="spellStart"/>
      <w:r w:rsidRPr="00CD64FC">
        <w:rPr>
          <w:rFonts w:eastAsia="Times New Roman"/>
          <w:szCs w:val="24"/>
        </w:rPr>
        <w:t>imobilelor</w:t>
      </w:r>
      <w:proofErr w:type="spellEnd"/>
      <w:r w:rsidRPr="00CD64FC">
        <w:rPr>
          <w:rFonts w:eastAsia="Times New Roman"/>
          <w:szCs w:val="24"/>
        </w:rPr>
        <w:t xml:space="preserve"> </w:t>
      </w:r>
      <w:proofErr w:type="spellStart"/>
      <w:r w:rsidRPr="00CD64FC">
        <w:rPr>
          <w:rFonts w:eastAsia="Times New Roman"/>
          <w:szCs w:val="24"/>
        </w:rPr>
        <w:t>identificate</w:t>
      </w:r>
      <w:proofErr w:type="spellEnd"/>
      <w:r w:rsidRPr="00CD64FC">
        <w:rPr>
          <w:rFonts w:eastAsia="Times New Roman"/>
          <w:szCs w:val="24"/>
        </w:rPr>
        <w:t xml:space="preserve"> în </w:t>
      </w:r>
      <w:proofErr w:type="spellStart"/>
      <w:r w:rsidRPr="00CD64FC">
        <w:rPr>
          <w:rFonts w:eastAsia="Times New Roman"/>
          <w:szCs w:val="24"/>
        </w:rPr>
        <w:t>orice</w:t>
      </w:r>
      <w:proofErr w:type="spellEnd"/>
      <w:r w:rsidRPr="00CD64FC">
        <w:rPr>
          <w:rFonts w:eastAsia="Times New Roman"/>
          <w:szCs w:val="24"/>
        </w:rPr>
        <w:t xml:space="preserve"> </w:t>
      </w:r>
      <w:proofErr w:type="spellStart"/>
      <w:r w:rsidRPr="00CD64FC">
        <w:rPr>
          <w:rFonts w:eastAsia="Times New Roman"/>
          <w:szCs w:val="24"/>
        </w:rPr>
        <w:t>fel</w:t>
      </w:r>
      <w:proofErr w:type="spellEnd"/>
      <w:r w:rsidRPr="00CD64FC">
        <w:rPr>
          <w:rFonts w:eastAsia="Times New Roman"/>
          <w:szCs w:val="24"/>
        </w:rPr>
        <w:t xml:space="preserve"> de Agenţie ; </w:t>
      </w:r>
      <w:r w:rsidRPr="00CD64FC">
        <w:rPr>
          <w:rFonts w:eastAsia="Times New Roman"/>
          <w:b/>
          <w:szCs w:val="24"/>
        </w:rPr>
        <w:t>(4)</w:t>
      </w:r>
      <w:r w:rsidRPr="00CD64FC">
        <w:rPr>
          <w:rFonts w:eastAsia="Times New Roman"/>
          <w:szCs w:val="24"/>
        </w:rPr>
        <w:t xml:space="preserve"> să fie </w:t>
      </w:r>
      <w:proofErr w:type="spellStart"/>
      <w:r w:rsidRPr="00CD64FC">
        <w:rPr>
          <w:rFonts w:eastAsia="Times New Roman"/>
          <w:szCs w:val="24"/>
        </w:rPr>
        <w:t>asistat</w:t>
      </w:r>
      <w:proofErr w:type="spellEnd"/>
      <w:r w:rsidRPr="00CD64FC">
        <w:rPr>
          <w:rFonts w:eastAsia="Times New Roman"/>
          <w:szCs w:val="24"/>
        </w:rPr>
        <w:t xml:space="preserve"> în </w:t>
      </w:r>
      <w:proofErr w:type="spellStart"/>
      <w:r w:rsidRPr="00CD64FC">
        <w:rPr>
          <w:rFonts w:eastAsia="Times New Roman"/>
          <w:szCs w:val="24"/>
        </w:rPr>
        <w:t>faza</w:t>
      </w:r>
      <w:proofErr w:type="spellEnd"/>
      <w:r w:rsidRPr="00CD64FC">
        <w:rPr>
          <w:rFonts w:eastAsia="Times New Roman"/>
          <w:szCs w:val="24"/>
        </w:rPr>
        <w:t xml:space="preserve"> </w:t>
      </w:r>
      <w:proofErr w:type="spellStart"/>
      <w:r w:rsidRPr="00CD64FC">
        <w:rPr>
          <w:rFonts w:eastAsia="Times New Roman"/>
          <w:szCs w:val="24"/>
        </w:rPr>
        <w:t>negocierii</w:t>
      </w:r>
      <w:proofErr w:type="spellEnd"/>
      <w:r w:rsidRPr="00CD64FC">
        <w:rPr>
          <w:rFonts w:eastAsia="Times New Roman"/>
          <w:szCs w:val="24"/>
        </w:rPr>
        <w:t xml:space="preserve"> tranzacţiei </w:t>
      </w:r>
      <w:proofErr w:type="spellStart"/>
      <w:r w:rsidRPr="00CD64FC">
        <w:rPr>
          <w:rFonts w:eastAsia="Times New Roman"/>
          <w:szCs w:val="24"/>
        </w:rPr>
        <w:t>imobiliare</w:t>
      </w:r>
      <w:proofErr w:type="spellEnd"/>
      <w:r w:rsidRPr="00CD64FC">
        <w:rPr>
          <w:rFonts w:eastAsia="Times New Roman"/>
          <w:szCs w:val="24"/>
        </w:rPr>
        <w:t xml:space="preserve">; </w:t>
      </w:r>
      <w:r w:rsidRPr="00CD64FC">
        <w:rPr>
          <w:rFonts w:eastAsia="Times New Roman"/>
          <w:b/>
          <w:szCs w:val="24"/>
        </w:rPr>
        <w:t>(5)</w:t>
      </w:r>
      <w:r w:rsidRPr="00CD64FC">
        <w:rPr>
          <w:rFonts w:eastAsia="Times New Roman"/>
          <w:szCs w:val="24"/>
        </w:rPr>
        <w:t xml:space="preserve"> să-şi </w:t>
      </w:r>
      <w:proofErr w:type="spellStart"/>
      <w:r w:rsidRPr="00CD64FC">
        <w:rPr>
          <w:rFonts w:eastAsia="Times New Roman"/>
          <w:szCs w:val="24"/>
        </w:rPr>
        <w:t>retragă</w:t>
      </w:r>
      <w:proofErr w:type="spellEnd"/>
      <w:r w:rsidRPr="00CD64FC">
        <w:rPr>
          <w:rFonts w:eastAsia="Times New Roman"/>
          <w:szCs w:val="24"/>
        </w:rPr>
        <w:t xml:space="preserve"> </w:t>
      </w:r>
      <w:proofErr w:type="spellStart"/>
      <w:r w:rsidRPr="00CD64FC">
        <w:rPr>
          <w:rFonts w:eastAsia="Times New Roman"/>
          <w:szCs w:val="24"/>
        </w:rPr>
        <w:t>sau</w:t>
      </w:r>
      <w:proofErr w:type="spellEnd"/>
      <w:r w:rsidRPr="00CD64FC">
        <w:rPr>
          <w:rFonts w:eastAsia="Times New Roman"/>
          <w:szCs w:val="24"/>
        </w:rPr>
        <w:t xml:space="preserve"> să </w:t>
      </w:r>
      <w:proofErr w:type="spellStart"/>
      <w:r w:rsidRPr="00CD64FC">
        <w:rPr>
          <w:rFonts w:eastAsia="Times New Roman"/>
          <w:szCs w:val="24"/>
        </w:rPr>
        <w:t>modifice</w:t>
      </w:r>
      <w:proofErr w:type="spellEnd"/>
      <w:r w:rsidRPr="00CD64FC">
        <w:rPr>
          <w:rFonts w:eastAsia="Times New Roman"/>
          <w:szCs w:val="24"/>
        </w:rPr>
        <w:t xml:space="preserve">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imobiliară</w:t>
      </w:r>
      <w:proofErr w:type="spellEnd"/>
      <w:r w:rsidRPr="00CD64FC">
        <w:rPr>
          <w:rFonts w:eastAsia="Times New Roman"/>
          <w:szCs w:val="24"/>
        </w:rPr>
        <w:t xml:space="preserve">; </w:t>
      </w:r>
      <w:r w:rsidRPr="00CD64FC">
        <w:rPr>
          <w:rFonts w:eastAsia="Times New Roman"/>
          <w:b/>
          <w:szCs w:val="24"/>
        </w:rPr>
        <w:t>(6)</w:t>
      </w:r>
      <w:r w:rsidRPr="00CD64FC">
        <w:rPr>
          <w:rFonts w:eastAsia="Times New Roman"/>
          <w:szCs w:val="24"/>
        </w:rPr>
        <w:t xml:space="preserve"> să-</w:t>
      </w:r>
      <w:proofErr w:type="spellStart"/>
      <w:r w:rsidRPr="00CD64FC">
        <w:rPr>
          <w:rFonts w:eastAsia="Times New Roman"/>
          <w:szCs w:val="24"/>
        </w:rPr>
        <w:t>i</w:t>
      </w:r>
      <w:proofErr w:type="spellEnd"/>
      <w:r w:rsidRPr="00CD64FC">
        <w:rPr>
          <w:rFonts w:eastAsia="Times New Roman"/>
          <w:szCs w:val="24"/>
        </w:rPr>
        <w:t xml:space="preserve"> fie </w:t>
      </w:r>
      <w:proofErr w:type="spellStart"/>
      <w:r w:rsidRPr="00CD64FC">
        <w:rPr>
          <w:rFonts w:eastAsia="Times New Roman"/>
          <w:szCs w:val="24"/>
        </w:rPr>
        <w:t>comunicată</w:t>
      </w:r>
      <w:proofErr w:type="spellEnd"/>
      <w:r w:rsidRPr="00CD64FC">
        <w:rPr>
          <w:rFonts w:eastAsia="Times New Roman"/>
          <w:szCs w:val="24"/>
        </w:rPr>
        <w:t xml:space="preserve"> factura </w:t>
      </w:r>
      <w:proofErr w:type="spellStart"/>
      <w:r w:rsidRPr="00CD64FC">
        <w:rPr>
          <w:rFonts w:eastAsia="Times New Roman"/>
          <w:szCs w:val="24"/>
        </w:rPr>
        <w:t>fiscală</w:t>
      </w:r>
      <w:proofErr w:type="spellEnd"/>
      <w:r w:rsidRPr="00CD64FC">
        <w:rPr>
          <w:rFonts w:eastAsia="Times New Roman"/>
          <w:szCs w:val="24"/>
        </w:rPr>
        <w:t xml:space="preserve"> </w:t>
      </w:r>
      <w:proofErr w:type="spellStart"/>
      <w:r w:rsidRPr="00CD64FC">
        <w:rPr>
          <w:rFonts w:eastAsia="Times New Roman"/>
          <w:szCs w:val="24"/>
        </w:rPr>
        <w:t>aferentă</w:t>
      </w:r>
      <w:proofErr w:type="spellEnd"/>
      <w:r w:rsidRPr="00CD64FC">
        <w:rPr>
          <w:rFonts w:eastAsia="Times New Roman"/>
          <w:szCs w:val="24"/>
        </w:rPr>
        <w:t xml:space="preserve"> </w:t>
      </w:r>
      <w:proofErr w:type="spellStart"/>
      <w:r w:rsidRPr="00CD64FC">
        <w:rPr>
          <w:rFonts w:eastAsia="Times New Roman"/>
          <w:szCs w:val="24"/>
        </w:rPr>
        <w:t>prestării</w:t>
      </w:r>
      <w:proofErr w:type="spellEnd"/>
      <w:r w:rsidRPr="00CD64FC">
        <w:rPr>
          <w:rFonts w:eastAsia="Times New Roman"/>
          <w:szCs w:val="24"/>
        </w:rPr>
        <w:t xml:space="preserve"> </w:t>
      </w:r>
      <w:proofErr w:type="spellStart"/>
      <w:r w:rsidRPr="00CD64FC">
        <w:rPr>
          <w:rFonts w:eastAsia="Times New Roman"/>
          <w:szCs w:val="24"/>
        </w:rPr>
        <w:t>serviciilor</w:t>
      </w:r>
      <w:proofErr w:type="spellEnd"/>
      <w:r w:rsidRPr="00CD64FC">
        <w:rPr>
          <w:rFonts w:eastAsia="Times New Roman"/>
          <w:szCs w:val="24"/>
        </w:rPr>
        <w:t xml:space="preserve"> </w:t>
      </w:r>
      <w:proofErr w:type="spellStart"/>
      <w:r w:rsidRPr="00CD64FC">
        <w:rPr>
          <w:rFonts w:eastAsia="Times New Roman"/>
          <w:szCs w:val="24"/>
        </w:rPr>
        <w:t>imobiliare</w:t>
      </w:r>
      <w:proofErr w:type="spellEnd"/>
      <w:r w:rsidRPr="00CD64FC">
        <w:rPr>
          <w:rFonts w:eastAsia="Times New Roman"/>
          <w:szCs w:val="24"/>
        </w:rPr>
        <w:t xml:space="preserve">; </w:t>
      </w:r>
    </w:p>
    <w:p w14:paraId="3461D779" w14:textId="77777777" w:rsidR="00CC6E73" w:rsidRPr="00CD64FC" w:rsidRDefault="00CC6E73">
      <w:pPr>
        <w:autoSpaceDE w:val="0"/>
        <w:spacing w:line="6" w:lineRule="exact"/>
        <w:rPr>
          <w:szCs w:val="24"/>
        </w:rPr>
      </w:pPr>
    </w:p>
    <w:p w14:paraId="472D25E6" w14:textId="65C174E8" w:rsidR="00CC6E73" w:rsidRPr="00CD64FC" w:rsidRDefault="00CC6E73" w:rsidP="00CD64FC">
      <w:pPr>
        <w:pStyle w:val="ListParagraph"/>
        <w:numPr>
          <w:ilvl w:val="0"/>
          <w:numId w:val="18"/>
        </w:numPr>
        <w:tabs>
          <w:tab w:val="left" w:pos="360"/>
        </w:tabs>
        <w:overflowPunct w:val="0"/>
        <w:autoSpaceDE w:val="0"/>
        <w:spacing w:line="232" w:lineRule="auto"/>
        <w:jc w:val="both"/>
        <w:rPr>
          <w:szCs w:val="24"/>
        </w:rPr>
      </w:pPr>
      <w:proofErr w:type="spellStart"/>
      <w:r w:rsidRPr="00CD64FC">
        <w:rPr>
          <w:rFonts w:eastAsia="Times New Roman"/>
          <w:b/>
          <w:szCs w:val="24"/>
        </w:rPr>
        <w:t>Răspundere</w:t>
      </w:r>
      <w:proofErr w:type="spellEnd"/>
      <w:r w:rsidRPr="00CD64FC">
        <w:rPr>
          <w:rFonts w:eastAsia="Times New Roman"/>
          <w:b/>
          <w:szCs w:val="24"/>
        </w:rPr>
        <w:t xml:space="preserve"> </w:t>
      </w:r>
      <w:proofErr w:type="spellStart"/>
      <w:r w:rsidRPr="00CD64FC">
        <w:rPr>
          <w:rFonts w:eastAsia="Times New Roman"/>
          <w:b/>
          <w:szCs w:val="24"/>
        </w:rPr>
        <w:t>contractuală</w:t>
      </w:r>
      <w:proofErr w:type="spellEnd"/>
      <w:r w:rsidRPr="00CD64FC">
        <w:rPr>
          <w:rFonts w:eastAsia="Times New Roman"/>
          <w:b/>
          <w:szCs w:val="24"/>
        </w:rPr>
        <w:t xml:space="preserve"> </w:t>
      </w:r>
    </w:p>
    <w:p w14:paraId="3CF2D8B6" w14:textId="77777777" w:rsidR="00CC6E73" w:rsidRPr="00CD64FC" w:rsidRDefault="00CC6E73">
      <w:pPr>
        <w:autoSpaceDE w:val="0"/>
        <w:spacing w:line="42" w:lineRule="exact"/>
        <w:rPr>
          <w:szCs w:val="24"/>
        </w:rPr>
      </w:pPr>
    </w:p>
    <w:p w14:paraId="2B59F135" w14:textId="77777777" w:rsidR="00CC6E73" w:rsidRPr="00CD64FC" w:rsidRDefault="00CC6E73">
      <w:pPr>
        <w:numPr>
          <w:ilvl w:val="0"/>
          <w:numId w:val="5"/>
        </w:numPr>
        <w:tabs>
          <w:tab w:val="left" w:pos="360"/>
        </w:tabs>
        <w:overflowPunct w:val="0"/>
        <w:autoSpaceDE w:val="0"/>
        <w:spacing w:line="208" w:lineRule="auto"/>
        <w:ind w:left="360" w:right="20"/>
        <w:jc w:val="both"/>
        <w:rPr>
          <w:rFonts w:eastAsia="Times New Roman"/>
          <w:szCs w:val="24"/>
          <w:lang w:val="it-IT"/>
        </w:rPr>
      </w:pPr>
      <w:r w:rsidRPr="00CD64FC">
        <w:rPr>
          <w:rFonts w:eastAsia="Times New Roman"/>
          <w:szCs w:val="24"/>
          <w:lang w:val="it-IT"/>
        </w:rPr>
        <w:t xml:space="preserve">Pentru neexecutarea ori executarea necorespunzătoare a obligaţiilor asumate Partea culpabilă datorează Parţii cocontractante daune interese la nivelul prejudiciului cauzat. </w:t>
      </w:r>
    </w:p>
    <w:p w14:paraId="0FB78278" w14:textId="77777777" w:rsidR="00CC6E73" w:rsidRPr="00CD64FC" w:rsidRDefault="00CC6E73">
      <w:pPr>
        <w:autoSpaceDE w:val="0"/>
        <w:spacing w:line="43" w:lineRule="exact"/>
        <w:rPr>
          <w:rFonts w:eastAsia="Times New Roman"/>
          <w:szCs w:val="24"/>
          <w:lang w:val="it-IT"/>
        </w:rPr>
      </w:pPr>
    </w:p>
    <w:p w14:paraId="5A2C111F" w14:textId="1B163E91" w:rsidR="00CC6E73" w:rsidRPr="00CD64FC" w:rsidRDefault="00735BCA">
      <w:pPr>
        <w:numPr>
          <w:ilvl w:val="0"/>
          <w:numId w:val="5"/>
        </w:numPr>
        <w:tabs>
          <w:tab w:val="left" w:pos="360"/>
        </w:tabs>
        <w:overflowPunct w:val="0"/>
        <w:autoSpaceDE w:val="0"/>
        <w:spacing w:line="220" w:lineRule="auto"/>
        <w:ind w:left="360" w:right="20"/>
        <w:jc w:val="both"/>
        <w:rPr>
          <w:rFonts w:eastAsia="Times New Roman"/>
          <w:szCs w:val="24"/>
          <w:lang w:val="it-IT"/>
        </w:rPr>
      </w:pPr>
      <w:r>
        <w:rPr>
          <w:rFonts w:eastAsia="Times New Roman"/>
          <w:szCs w:val="24"/>
          <w:lang w:val="it-IT"/>
        </w:rPr>
        <w:lastRenderedPageBreak/>
        <w:t xml:space="preserve"> </w:t>
      </w:r>
      <w:r w:rsidR="00CC6E73" w:rsidRPr="00CD64FC">
        <w:rPr>
          <w:rFonts w:eastAsia="Times New Roman"/>
          <w:szCs w:val="24"/>
          <w:lang w:val="it-IT"/>
        </w:rPr>
        <w:t>În cazul în care Clientul nu comunică Agenţiei o copie a conven</w:t>
      </w:r>
      <w:r w:rsidR="000E30DB">
        <w:rPr>
          <w:rFonts w:eastAsia="Times New Roman"/>
          <w:szCs w:val="24"/>
          <w:lang w:val="it-IT"/>
        </w:rPr>
        <w:t>ț</w:t>
      </w:r>
      <w:r w:rsidR="00CC6E73" w:rsidRPr="00CD64FC">
        <w:rPr>
          <w:rFonts w:eastAsia="Times New Roman"/>
          <w:szCs w:val="24"/>
          <w:lang w:val="it-IT"/>
        </w:rPr>
        <w:t>iei de dob</w:t>
      </w:r>
      <w:r w:rsidR="000E30DB">
        <w:rPr>
          <w:rFonts w:eastAsia="Times New Roman"/>
          <w:szCs w:val="24"/>
          <w:lang w:val="it-IT"/>
        </w:rPr>
        <w:t>â</w:t>
      </w:r>
      <w:r w:rsidR="00CC6E73" w:rsidRPr="00CD64FC">
        <w:rPr>
          <w:rFonts w:eastAsia="Times New Roman"/>
          <w:szCs w:val="24"/>
          <w:lang w:val="it-IT"/>
        </w:rPr>
        <w:t>ndire a dreptului de proprietate/</w:t>
      </w:r>
      <w:r w:rsidR="00894154">
        <w:rPr>
          <w:rFonts w:eastAsia="Times New Roman"/>
          <w:szCs w:val="24"/>
          <w:lang w:val="it-IT"/>
        </w:rPr>
        <w:t xml:space="preserve"> </w:t>
      </w:r>
      <w:r w:rsidR="00CC6E73" w:rsidRPr="00CD64FC">
        <w:rPr>
          <w:rFonts w:eastAsia="Times New Roman"/>
          <w:szCs w:val="24"/>
          <w:lang w:val="it-IT"/>
        </w:rPr>
        <w:t>de ob</w:t>
      </w:r>
      <w:r w:rsidR="00894154">
        <w:rPr>
          <w:rFonts w:eastAsia="Times New Roman"/>
          <w:szCs w:val="24"/>
          <w:lang w:val="it-IT"/>
        </w:rPr>
        <w:t>ț</w:t>
      </w:r>
      <w:r w:rsidR="00CC6E73" w:rsidRPr="00CD64FC">
        <w:rPr>
          <w:rFonts w:eastAsia="Times New Roman"/>
          <w:szCs w:val="24"/>
          <w:lang w:val="it-IT"/>
        </w:rPr>
        <w:t>inere a folosin</w:t>
      </w:r>
      <w:r w:rsidR="00894154">
        <w:rPr>
          <w:rFonts w:eastAsia="Times New Roman"/>
          <w:szCs w:val="24"/>
          <w:lang w:val="it-IT"/>
        </w:rPr>
        <w:t>ț</w:t>
      </w:r>
      <w:r w:rsidR="00CC6E73" w:rsidRPr="00CD64FC">
        <w:rPr>
          <w:rFonts w:eastAsia="Times New Roman"/>
          <w:szCs w:val="24"/>
          <w:lang w:val="it-IT"/>
        </w:rPr>
        <w:t>ei asupra imobilului, Agenţia este îndreptăţită să calculeze Comisionul majorat în raport de valoarea inclusă în Cererea Clientului sau Oferta Terţului, oricare din aceste valori este mai favorabilă Agenţiei. Prezenta clauză nu decade Agenţia din dreptul de a investiga prin orice mijloace legale şi de a se prevala de adev</w:t>
      </w:r>
      <w:r w:rsidR="000E30DB">
        <w:rPr>
          <w:rFonts w:eastAsia="Times New Roman"/>
          <w:szCs w:val="24"/>
          <w:lang w:val="it-IT"/>
        </w:rPr>
        <w:t>ă</w:t>
      </w:r>
      <w:r w:rsidR="00CC6E73" w:rsidRPr="00CD64FC">
        <w:rPr>
          <w:rFonts w:eastAsia="Times New Roman"/>
          <w:szCs w:val="24"/>
          <w:lang w:val="it-IT"/>
        </w:rPr>
        <w:t xml:space="preserve">rata valoare a tranzacţiei dacă aceasta valoare îi este favorabilă. </w:t>
      </w:r>
    </w:p>
    <w:p w14:paraId="1FC39945" w14:textId="77777777" w:rsidR="00CC6E73" w:rsidRPr="00CD64FC" w:rsidRDefault="00CC6E73">
      <w:pPr>
        <w:autoSpaceDE w:val="0"/>
        <w:spacing w:line="45" w:lineRule="exact"/>
        <w:rPr>
          <w:rFonts w:eastAsia="Times New Roman"/>
          <w:szCs w:val="24"/>
          <w:lang w:val="it-IT"/>
        </w:rPr>
      </w:pPr>
    </w:p>
    <w:p w14:paraId="07A1263B" w14:textId="3F6AF533" w:rsidR="00CC6E73" w:rsidRPr="00CD64FC" w:rsidRDefault="00735BCA">
      <w:pPr>
        <w:numPr>
          <w:ilvl w:val="0"/>
          <w:numId w:val="5"/>
        </w:numPr>
        <w:tabs>
          <w:tab w:val="left" w:pos="360"/>
        </w:tabs>
        <w:overflowPunct w:val="0"/>
        <w:autoSpaceDE w:val="0"/>
        <w:spacing w:line="216" w:lineRule="auto"/>
        <w:ind w:left="360" w:right="20"/>
        <w:jc w:val="both"/>
        <w:rPr>
          <w:rFonts w:eastAsia="Times New Roman"/>
          <w:szCs w:val="24"/>
        </w:rPr>
      </w:pPr>
      <w:r>
        <w:rPr>
          <w:rFonts w:eastAsia="Times New Roman"/>
          <w:szCs w:val="24"/>
          <w:lang w:val="it-IT"/>
        </w:rPr>
        <w:t xml:space="preserve"> </w:t>
      </w:r>
      <w:r w:rsidR="00CC6E73" w:rsidRPr="00CD64FC">
        <w:rPr>
          <w:rFonts w:eastAsia="Times New Roman"/>
          <w:szCs w:val="24"/>
          <w:lang w:val="it-IT"/>
        </w:rPr>
        <w:t xml:space="preserve">Depăşirea cu mai mult de 5 zile calendaristice a termenului de plată, inclusiv în situaţia plăţii parţiale, atrage obligaţia Clientului de a achita penalităţi de 20 Euro/ zi, de la data scadenţei până în a 30 a zi calendaristică de întârziere, şi în continuare penalităţi de 50 Euro/ zi până la data plăţii efective. </w:t>
      </w:r>
      <w:proofErr w:type="spellStart"/>
      <w:r w:rsidR="00CC6E73" w:rsidRPr="00CD64FC">
        <w:rPr>
          <w:rFonts w:eastAsia="Times New Roman"/>
          <w:szCs w:val="24"/>
        </w:rPr>
        <w:t>Penalităţiile</w:t>
      </w:r>
      <w:proofErr w:type="spellEnd"/>
      <w:r w:rsidR="00CC6E73" w:rsidRPr="00CD64FC">
        <w:rPr>
          <w:rFonts w:eastAsia="Times New Roman"/>
          <w:szCs w:val="24"/>
        </w:rPr>
        <w:t xml:space="preserve"> </w:t>
      </w:r>
      <w:proofErr w:type="spellStart"/>
      <w:r w:rsidR="00CC6E73" w:rsidRPr="00CD64FC">
        <w:rPr>
          <w:rFonts w:eastAsia="Times New Roman"/>
          <w:szCs w:val="24"/>
        </w:rPr>
        <w:t>contractuale</w:t>
      </w:r>
      <w:proofErr w:type="spellEnd"/>
      <w:r w:rsidR="00CC6E73" w:rsidRPr="00CD64FC">
        <w:rPr>
          <w:rFonts w:eastAsia="Times New Roman"/>
          <w:szCs w:val="24"/>
        </w:rPr>
        <w:t xml:space="preserve"> pot </w:t>
      </w:r>
      <w:proofErr w:type="spellStart"/>
      <w:r w:rsidR="00CC6E73" w:rsidRPr="00CD64FC">
        <w:rPr>
          <w:rFonts w:eastAsia="Times New Roman"/>
          <w:szCs w:val="24"/>
        </w:rPr>
        <w:t>depăşi</w:t>
      </w:r>
      <w:proofErr w:type="spellEnd"/>
      <w:r w:rsidR="00CC6E73" w:rsidRPr="00CD64FC">
        <w:rPr>
          <w:rFonts w:eastAsia="Times New Roman"/>
          <w:szCs w:val="24"/>
        </w:rPr>
        <w:t xml:space="preserve"> </w:t>
      </w:r>
      <w:proofErr w:type="spellStart"/>
      <w:r w:rsidR="00CC6E73" w:rsidRPr="00CD64FC">
        <w:rPr>
          <w:rFonts w:eastAsia="Times New Roman"/>
          <w:szCs w:val="24"/>
        </w:rPr>
        <w:t>cuantumul</w:t>
      </w:r>
      <w:proofErr w:type="spellEnd"/>
      <w:r w:rsidR="00CC6E73" w:rsidRPr="00CD64FC">
        <w:rPr>
          <w:rFonts w:eastAsia="Times New Roman"/>
          <w:szCs w:val="24"/>
        </w:rPr>
        <w:t xml:space="preserve"> </w:t>
      </w:r>
      <w:proofErr w:type="spellStart"/>
      <w:r w:rsidR="00CC6E73" w:rsidRPr="00CD64FC">
        <w:rPr>
          <w:rFonts w:eastAsia="Times New Roman"/>
          <w:szCs w:val="24"/>
        </w:rPr>
        <w:t>sumei</w:t>
      </w:r>
      <w:proofErr w:type="spellEnd"/>
      <w:r w:rsidR="00CC6E73" w:rsidRPr="00CD64FC">
        <w:rPr>
          <w:rFonts w:eastAsia="Times New Roman"/>
          <w:szCs w:val="24"/>
        </w:rPr>
        <w:t xml:space="preserve"> </w:t>
      </w:r>
      <w:proofErr w:type="spellStart"/>
      <w:r w:rsidR="00CC6E73" w:rsidRPr="00CD64FC">
        <w:rPr>
          <w:rFonts w:eastAsia="Times New Roman"/>
          <w:szCs w:val="24"/>
        </w:rPr>
        <w:t>datorate</w:t>
      </w:r>
      <w:proofErr w:type="spellEnd"/>
      <w:r w:rsidR="00CC6E73" w:rsidRPr="00CD64FC">
        <w:rPr>
          <w:rFonts w:eastAsia="Times New Roman"/>
          <w:szCs w:val="24"/>
        </w:rPr>
        <w:t xml:space="preserve"> la </w:t>
      </w:r>
      <w:proofErr w:type="spellStart"/>
      <w:r w:rsidR="00CC6E73" w:rsidRPr="00CD64FC">
        <w:rPr>
          <w:rFonts w:eastAsia="Times New Roman"/>
          <w:szCs w:val="24"/>
        </w:rPr>
        <w:t>scadenţă</w:t>
      </w:r>
      <w:proofErr w:type="spellEnd"/>
      <w:r w:rsidR="00CC6E73" w:rsidRPr="00CD64FC">
        <w:rPr>
          <w:rFonts w:eastAsia="Times New Roman"/>
          <w:szCs w:val="24"/>
        </w:rPr>
        <w:t xml:space="preserve">. </w:t>
      </w:r>
    </w:p>
    <w:p w14:paraId="0562CB0E" w14:textId="77777777" w:rsidR="00CC6E73" w:rsidRPr="00CD64FC" w:rsidRDefault="00CC6E73">
      <w:pPr>
        <w:autoSpaceDE w:val="0"/>
        <w:spacing w:line="44" w:lineRule="exact"/>
        <w:rPr>
          <w:rFonts w:eastAsia="Times New Roman"/>
          <w:szCs w:val="24"/>
        </w:rPr>
      </w:pPr>
    </w:p>
    <w:p w14:paraId="7FB63A3A" w14:textId="054D8C08" w:rsidR="00CC6E73" w:rsidRPr="00CD64FC" w:rsidRDefault="00735BCA">
      <w:pPr>
        <w:numPr>
          <w:ilvl w:val="0"/>
          <w:numId w:val="5"/>
        </w:numPr>
        <w:tabs>
          <w:tab w:val="left" w:pos="360"/>
        </w:tabs>
        <w:overflowPunct w:val="0"/>
        <w:autoSpaceDE w:val="0"/>
        <w:spacing w:line="208" w:lineRule="auto"/>
        <w:ind w:left="360" w:right="20"/>
        <w:jc w:val="both"/>
        <w:rPr>
          <w:szCs w:val="24"/>
          <w:lang w:val="it-IT"/>
        </w:rPr>
      </w:pPr>
      <w:r>
        <w:rPr>
          <w:rFonts w:eastAsia="Times New Roman"/>
          <w:szCs w:val="24"/>
          <w:lang w:val="it-IT"/>
        </w:rPr>
        <w:t xml:space="preserve"> </w:t>
      </w:r>
      <w:r w:rsidR="00CC6E73" w:rsidRPr="00CD64FC">
        <w:rPr>
          <w:rFonts w:eastAsia="Times New Roman"/>
          <w:szCs w:val="24"/>
          <w:lang w:val="it-IT"/>
        </w:rPr>
        <w:t xml:space="preserve">Forţa majoră suspendă executarea obligaţiilor care nu erau scadente la data evenimentului imprevizibil </w:t>
      </w:r>
      <w:r w:rsidR="000E30DB">
        <w:rPr>
          <w:rFonts w:eastAsia="Times New Roman"/>
          <w:szCs w:val="24"/>
          <w:lang w:val="it-IT"/>
        </w:rPr>
        <w:t>ș</w:t>
      </w:r>
      <w:r w:rsidR="00CC6E73" w:rsidRPr="00CD64FC">
        <w:rPr>
          <w:rFonts w:eastAsia="Times New Roman"/>
          <w:szCs w:val="24"/>
          <w:lang w:val="it-IT"/>
        </w:rPr>
        <w:t xml:space="preserve">i insurmontabil, cu condiţia notificării scrise prompte. </w:t>
      </w:r>
    </w:p>
    <w:p w14:paraId="34CE0A41" w14:textId="77777777" w:rsidR="00CC6E73" w:rsidRPr="00CD64FC" w:rsidRDefault="00CC6E73">
      <w:pPr>
        <w:autoSpaceDE w:val="0"/>
        <w:spacing w:line="4" w:lineRule="exact"/>
        <w:rPr>
          <w:szCs w:val="24"/>
          <w:lang w:val="it-IT"/>
        </w:rPr>
      </w:pPr>
    </w:p>
    <w:p w14:paraId="79C50629" w14:textId="1A8057A0" w:rsidR="00CC6E73" w:rsidRPr="00CD64FC" w:rsidRDefault="000E30DB" w:rsidP="00CD64FC">
      <w:pPr>
        <w:pStyle w:val="ListParagraph"/>
        <w:numPr>
          <w:ilvl w:val="0"/>
          <w:numId w:val="18"/>
        </w:numPr>
        <w:tabs>
          <w:tab w:val="left" w:pos="360"/>
        </w:tabs>
        <w:overflowPunct w:val="0"/>
        <w:autoSpaceDE w:val="0"/>
        <w:jc w:val="both"/>
        <w:rPr>
          <w:szCs w:val="24"/>
        </w:rPr>
      </w:pPr>
      <w:proofErr w:type="spellStart"/>
      <w:r>
        <w:rPr>
          <w:rFonts w:eastAsia="Times New Roman"/>
          <w:b/>
          <w:szCs w:val="24"/>
        </w:rPr>
        <w:t>Î</w:t>
      </w:r>
      <w:r w:rsidR="00CC6E73" w:rsidRPr="00CD64FC">
        <w:rPr>
          <w:rFonts w:eastAsia="Times New Roman"/>
          <w:b/>
          <w:szCs w:val="24"/>
        </w:rPr>
        <w:t>ncetarea</w:t>
      </w:r>
      <w:proofErr w:type="spellEnd"/>
      <w:r w:rsidR="00CC6E73" w:rsidRPr="00CD64FC">
        <w:rPr>
          <w:rFonts w:eastAsia="Times New Roman"/>
          <w:b/>
          <w:szCs w:val="24"/>
        </w:rPr>
        <w:t xml:space="preserve"> </w:t>
      </w:r>
      <w:proofErr w:type="spellStart"/>
      <w:r w:rsidR="00CC6E73" w:rsidRPr="00CD64FC">
        <w:rPr>
          <w:rFonts w:eastAsia="Times New Roman"/>
          <w:b/>
          <w:szCs w:val="24"/>
        </w:rPr>
        <w:t>contractului</w:t>
      </w:r>
      <w:proofErr w:type="spellEnd"/>
      <w:r w:rsidR="00CC6E73" w:rsidRPr="00CD64FC">
        <w:rPr>
          <w:rFonts w:eastAsia="Times New Roman"/>
          <w:b/>
          <w:szCs w:val="24"/>
        </w:rPr>
        <w:t xml:space="preserve"> </w:t>
      </w:r>
    </w:p>
    <w:p w14:paraId="62EBF3C5" w14:textId="77777777" w:rsidR="00CC6E73" w:rsidRPr="00CD64FC" w:rsidRDefault="00CC6E73">
      <w:pPr>
        <w:autoSpaceDE w:val="0"/>
        <w:spacing w:line="41" w:lineRule="exact"/>
        <w:rPr>
          <w:szCs w:val="24"/>
        </w:rPr>
      </w:pPr>
    </w:p>
    <w:p w14:paraId="4348FBB7" w14:textId="48AE4574" w:rsidR="00CC6E73" w:rsidRPr="00CD64FC" w:rsidRDefault="00CC6E73">
      <w:pPr>
        <w:numPr>
          <w:ilvl w:val="0"/>
          <w:numId w:val="17"/>
        </w:numPr>
        <w:tabs>
          <w:tab w:val="left" w:pos="360"/>
        </w:tabs>
        <w:overflowPunct w:val="0"/>
        <w:autoSpaceDE w:val="0"/>
        <w:spacing w:line="220" w:lineRule="auto"/>
        <w:ind w:left="360" w:right="20"/>
        <w:jc w:val="both"/>
        <w:rPr>
          <w:rFonts w:eastAsia="Times New Roman"/>
          <w:szCs w:val="24"/>
        </w:rPr>
      </w:pPr>
      <w:proofErr w:type="spellStart"/>
      <w:r w:rsidRPr="00CD64FC">
        <w:rPr>
          <w:rFonts w:eastAsia="Times New Roman"/>
          <w:szCs w:val="24"/>
        </w:rPr>
        <w:t>Prezentul</w:t>
      </w:r>
      <w:proofErr w:type="spellEnd"/>
      <w:r w:rsidRPr="00CD64FC">
        <w:rPr>
          <w:rFonts w:eastAsia="Times New Roman"/>
          <w:szCs w:val="24"/>
        </w:rPr>
        <w:t xml:space="preserve"> Contract îşi </w:t>
      </w:r>
      <w:proofErr w:type="spellStart"/>
      <w:r w:rsidRPr="00CD64FC">
        <w:rPr>
          <w:rFonts w:eastAsia="Times New Roman"/>
          <w:szCs w:val="24"/>
        </w:rPr>
        <w:t>incetează</w:t>
      </w:r>
      <w:proofErr w:type="spellEnd"/>
      <w:r w:rsidRPr="00CD64FC">
        <w:rPr>
          <w:rFonts w:eastAsia="Times New Roman"/>
          <w:szCs w:val="24"/>
        </w:rPr>
        <w:t xml:space="preserve"> </w:t>
      </w:r>
      <w:proofErr w:type="spellStart"/>
      <w:r w:rsidRPr="00CD64FC">
        <w:rPr>
          <w:rFonts w:eastAsia="Times New Roman"/>
          <w:szCs w:val="24"/>
        </w:rPr>
        <w:t>valabilitatea</w:t>
      </w:r>
      <w:proofErr w:type="spellEnd"/>
      <w:r w:rsidRPr="00CD64FC">
        <w:rPr>
          <w:rFonts w:eastAsia="Times New Roman"/>
          <w:szCs w:val="24"/>
        </w:rPr>
        <w:t xml:space="preserve">: </w:t>
      </w:r>
      <w:r w:rsidRPr="00CD64FC">
        <w:rPr>
          <w:rFonts w:eastAsia="Times New Roman"/>
          <w:b/>
          <w:szCs w:val="24"/>
        </w:rPr>
        <w:t>(1)</w:t>
      </w:r>
      <w:r w:rsidRPr="00CD64FC">
        <w:rPr>
          <w:rFonts w:eastAsia="Times New Roman"/>
          <w:szCs w:val="24"/>
        </w:rPr>
        <w:t xml:space="preserve"> </w:t>
      </w:r>
      <w:proofErr w:type="spellStart"/>
      <w:r w:rsidRPr="00CD64FC">
        <w:rPr>
          <w:rFonts w:eastAsia="Times New Roman"/>
          <w:szCs w:val="24"/>
        </w:rPr>
        <w:t>oricând</w:t>
      </w:r>
      <w:proofErr w:type="spellEnd"/>
      <w:r w:rsidRPr="00CD64FC">
        <w:rPr>
          <w:rFonts w:eastAsia="Times New Roman"/>
          <w:szCs w:val="24"/>
        </w:rPr>
        <w:t xml:space="preserve"> </w:t>
      </w:r>
      <w:proofErr w:type="spellStart"/>
      <w:r w:rsidRPr="00CD64FC">
        <w:rPr>
          <w:rFonts w:eastAsia="Times New Roman"/>
          <w:szCs w:val="24"/>
        </w:rPr>
        <w:t>prin</w:t>
      </w:r>
      <w:proofErr w:type="spellEnd"/>
      <w:r w:rsidRPr="00CD64FC">
        <w:rPr>
          <w:rFonts w:eastAsia="Times New Roman"/>
          <w:szCs w:val="24"/>
        </w:rPr>
        <w:t xml:space="preserve"> </w:t>
      </w:r>
      <w:proofErr w:type="spellStart"/>
      <w:r w:rsidRPr="00CD64FC">
        <w:rPr>
          <w:rFonts w:eastAsia="Times New Roman"/>
          <w:szCs w:val="24"/>
        </w:rPr>
        <w:t>acordul</w:t>
      </w:r>
      <w:proofErr w:type="spellEnd"/>
      <w:r w:rsidRPr="00CD64FC">
        <w:rPr>
          <w:rFonts w:eastAsia="Times New Roman"/>
          <w:szCs w:val="24"/>
        </w:rPr>
        <w:t xml:space="preserve"> </w:t>
      </w:r>
      <w:proofErr w:type="spellStart"/>
      <w:r w:rsidRPr="00CD64FC">
        <w:rPr>
          <w:rFonts w:eastAsia="Times New Roman"/>
          <w:szCs w:val="24"/>
        </w:rPr>
        <w:t>scris</w:t>
      </w:r>
      <w:proofErr w:type="spellEnd"/>
      <w:r w:rsidRPr="00CD64FC">
        <w:rPr>
          <w:rFonts w:eastAsia="Times New Roman"/>
          <w:szCs w:val="24"/>
        </w:rPr>
        <w:t xml:space="preserve"> al Părţilor; </w:t>
      </w:r>
      <w:r w:rsidRPr="00CD64FC">
        <w:rPr>
          <w:rFonts w:eastAsia="Times New Roman"/>
          <w:b/>
          <w:szCs w:val="24"/>
        </w:rPr>
        <w:t>(2)</w:t>
      </w:r>
      <w:r w:rsidRPr="00CD64FC">
        <w:rPr>
          <w:rFonts w:eastAsia="Times New Roman"/>
          <w:szCs w:val="24"/>
        </w:rPr>
        <w:t xml:space="preserve"> </w:t>
      </w:r>
      <w:proofErr w:type="spellStart"/>
      <w:r w:rsidRPr="00CD64FC">
        <w:rPr>
          <w:rFonts w:eastAsia="Times New Roman"/>
          <w:szCs w:val="24"/>
        </w:rPr>
        <w:t>prin</w:t>
      </w:r>
      <w:proofErr w:type="spellEnd"/>
      <w:r w:rsidRPr="00CD64FC">
        <w:rPr>
          <w:rFonts w:eastAsia="Times New Roman"/>
          <w:szCs w:val="24"/>
        </w:rPr>
        <w:t xml:space="preserve"> </w:t>
      </w:r>
      <w:proofErr w:type="spellStart"/>
      <w:r w:rsidRPr="00CD64FC">
        <w:rPr>
          <w:rFonts w:eastAsia="Times New Roman"/>
          <w:szCs w:val="24"/>
        </w:rPr>
        <w:t>revocarea</w:t>
      </w:r>
      <w:proofErr w:type="spellEnd"/>
      <w:r w:rsidRPr="00CD64FC">
        <w:rPr>
          <w:rFonts w:eastAsia="Times New Roman"/>
          <w:szCs w:val="24"/>
        </w:rPr>
        <w:t xml:space="preserve"> </w:t>
      </w:r>
      <w:proofErr w:type="spellStart"/>
      <w:r w:rsidRPr="00CD64FC">
        <w:rPr>
          <w:rFonts w:eastAsia="Times New Roman"/>
          <w:szCs w:val="24"/>
        </w:rPr>
        <w:t>Cererii</w:t>
      </w:r>
      <w:proofErr w:type="spellEnd"/>
      <w:r w:rsidRPr="00CD64FC">
        <w:rPr>
          <w:rFonts w:eastAsia="Times New Roman"/>
          <w:szCs w:val="24"/>
        </w:rPr>
        <w:t xml:space="preserve"> </w:t>
      </w:r>
      <w:proofErr w:type="spellStart"/>
      <w:r w:rsidRPr="00CD64FC">
        <w:rPr>
          <w:rFonts w:eastAsia="Times New Roman"/>
          <w:szCs w:val="24"/>
        </w:rPr>
        <w:t>imobiliare</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Client în </w:t>
      </w:r>
      <w:proofErr w:type="spellStart"/>
      <w:r w:rsidRPr="00CD64FC">
        <w:rPr>
          <w:rFonts w:eastAsia="Times New Roman"/>
          <w:szCs w:val="24"/>
        </w:rPr>
        <w:t>următoarele</w:t>
      </w:r>
      <w:proofErr w:type="spellEnd"/>
      <w:r w:rsidRPr="00CD64FC">
        <w:rPr>
          <w:rFonts w:eastAsia="Times New Roman"/>
          <w:szCs w:val="24"/>
        </w:rPr>
        <w:t xml:space="preserve"> </w:t>
      </w:r>
      <w:proofErr w:type="spellStart"/>
      <w:r w:rsidRPr="00CD64FC">
        <w:rPr>
          <w:rFonts w:eastAsia="Times New Roman"/>
          <w:szCs w:val="24"/>
        </w:rPr>
        <w:t>condiţii</w:t>
      </w:r>
      <w:proofErr w:type="spellEnd"/>
      <w:r w:rsidRPr="00CD64FC">
        <w:rPr>
          <w:rFonts w:eastAsia="Times New Roman"/>
          <w:szCs w:val="24"/>
        </w:rPr>
        <w:t xml:space="preserve"> cumulative: </w:t>
      </w:r>
      <w:r w:rsidRPr="00CD64FC">
        <w:rPr>
          <w:rFonts w:eastAsia="Times New Roman"/>
          <w:b/>
          <w:szCs w:val="24"/>
        </w:rPr>
        <w:t>(a)</w:t>
      </w:r>
      <w:r w:rsidRPr="00CD64FC">
        <w:rPr>
          <w:rFonts w:eastAsia="Times New Roman"/>
          <w:szCs w:val="24"/>
        </w:rPr>
        <w:t xml:space="preserve"> la data </w:t>
      </w:r>
      <w:proofErr w:type="spellStart"/>
      <w:r w:rsidRPr="00CD64FC">
        <w:rPr>
          <w:rFonts w:eastAsia="Times New Roman"/>
          <w:szCs w:val="24"/>
        </w:rPr>
        <w:t>comunicării</w:t>
      </w:r>
      <w:proofErr w:type="spellEnd"/>
      <w:r w:rsidRPr="00CD64FC">
        <w:rPr>
          <w:rFonts w:eastAsia="Times New Roman"/>
          <w:szCs w:val="24"/>
        </w:rPr>
        <w:t xml:space="preserve"> </w:t>
      </w:r>
      <w:proofErr w:type="spellStart"/>
      <w:r w:rsidRPr="00CD64FC">
        <w:rPr>
          <w:rFonts w:eastAsia="Times New Roman"/>
          <w:szCs w:val="24"/>
        </w:rPr>
        <w:t>scrise</w:t>
      </w:r>
      <w:proofErr w:type="spellEnd"/>
      <w:r w:rsidRPr="00CD64FC">
        <w:rPr>
          <w:rFonts w:eastAsia="Times New Roman"/>
          <w:szCs w:val="24"/>
        </w:rPr>
        <w:t xml:space="preserve"> a </w:t>
      </w:r>
      <w:proofErr w:type="spellStart"/>
      <w:r w:rsidRPr="00CD64FC">
        <w:rPr>
          <w:rFonts w:eastAsia="Times New Roman"/>
          <w:szCs w:val="24"/>
        </w:rPr>
        <w:t>revocarii</w:t>
      </w:r>
      <w:proofErr w:type="spellEnd"/>
      <w:r w:rsidRPr="00CD64FC">
        <w:rPr>
          <w:rFonts w:eastAsia="Times New Roman"/>
          <w:szCs w:val="24"/>
        </w:rPr>
        <w:t xml:space="preserve"> nu </w:t>
      </w:r>
      <w:proofErr w:type="spellStart"/>
      <w:r w:rsidRPr="00CD64FC">
        <w:rPr>
          <w:rFonts w:eastAsia="Times New Roman"/>
          <w:szCs w:val="24"/>
        </w:rPr>
        <w:t>există</w:t>
      </w:r>
      <w:proofErr w:type="spellEnd"/>
      <w:r w:rsidRPr="00CD64FC">
        <w:rPr>
          <w:rFonts w:eastAsia="Times New Roman"/>
          <w:szCs w:val="24"/>
        </w:rPr>
        <w:t xml:space="preserve"> obligaţii scadente faţă de Agenţie, </w:t>
      </w:r>
      <w:r w:rsidRPr="00CD64FC">
        <w:rPr>
          <w:rFonts w:eastAsia="Times New Roman"/>
          <w:b/>
          <w:szCs w:val="24"/>
        </w:rPr>
        <w:t>(b)</w:t>
      </w:r>
      <w:r w:rsidRPr="00CD64FC">
        <w:rPr>
          <w:rFonts w:eastAsia="Times New Roman"/>
          <w:szCs w:val="24"/>
        </w:rPr>
        <w:t xml:space="preserve"> </w:t>
      </w:r>
      <w:proofErr w:type="spellStart"/>
      <w:r w:rsidRPr="00CD64FC">
        <w:rPr>
          <w:rFonts w:eastAsia="Times New Roman"/>
          <w:szCs w:val="24"/>
        </w:rPr>
        <w:t>Clientul</w:t>
      </w:r>
      <w:proofErr w:type="spellEnd"/>
      <w:r w:rsidRPr="00CD64FC">
        <w:rPr>
          <w:rFonts w:eastAsia="Times New Roman"/>
          <w:szCs w:val="24"/>
        </w:rPr>
        <w:t xml:space="preserve"> nu </w:t>
      </w:r>
      <w:proofErr w:type="spellStart"/>
      <w:r w:rsidRPr="00CD64FC">
        <w:rPr>
          <w:rFonts w:eastAsia="Times New Roman"/>
          <w:szCs w:val="24"/>
        </w:rPr>
        <w:t>va</w:t>
      </w:r>
      <w:proofErr w:type="spellEnd"/>
      <w:r w:rsidRPr="00CD64FC">
        <w:rPr>
          <w:rFonts w:eastAsia="Times New Roman"/>
          <w:szCs w:val="24"/>
        </w:rPr>
        <w:t xml:space="preserve"> </w:t>
      </w:r>
      <w:proofErr w:type="spellStart"/>
      <w:r w:rsidRPr="00CD64FC">
        <w:rPr>
          <w:rFonts w:eastAsia="Times New Roman"/>
          <w:szCs w:val="24"/>
        </w:rPr>
        <w:t>încheia</w:t>
      </w:r>
      <w:proofErr w:type="spellEnd"/>
      <w:r w:rsidRPr="00CD64FC">
        <w:rPr>
          <w:rFonts w:eastAsia="Times New Roman"/>
          <w:szCs w:val="24"/>
        </w:rPr>
        <w:t xml:space="preserve"> o </w:t>
      </w:r>
      <w:proofErr w:type="spellStart"/>
      <w:r w:rsidRPr="00CD64FC">
        <w:rPr>
          <w:rFonts w:eastAsia="Times New Roman"/>
          <w:szCs w:val="24"/>
        </w:rPr>
        <w:t>tranzaţie</w:t>
      </w:r>
      <w:proofErr w:type="spellEnd"/>
      <w:r w:rsidRPr="00CD64FC">
        <w:rPr>
          <w:rFonts w:eastAsia="Times New Roman"/>
          <w:szCs w:val="24"/>
        </w:rPr>
        <w:t xml:space="preserve"> </w:t>
      </w:r>
      <w:proofErr w:type="spellStart"/>
      <w:r w:rsidRPr="00CD64FC">
        <w:rPr>
          <w:rFonts w:eastAsia="Times New Roman"/>
          <w:szCs w:val="24"/>
        </w:rPr>
        <w:t>imobiliară</w:t>
      </w:r>
      <w:proofErr w:type="spellEnd"/>
      <w:r w:rsidRPr="00CD64FC">
        <w:rPr>
          <w:rFonts w:eastAsia="Times New Roman"/>
          <w:szCs w:val="24"/>
        </w:rPr>
        <w:t xml:space="preserve"> </w:t>
      </w:r>
      <w:proofErr w:type="spellStart"/>
      <w:r w:rsidRPr="00CD64FC">
        <w:rPr>
          <w:rFonts w:eastAsia="Times New Roman"/>
          <w:szCs w:val="24"/>
        </w:rPr>
        <w:t>prin</w:t>
      </w:r>
      <w:proofErr w:type="spellEnd"/>
      <w:r w:rsidRPr="00CD64FC">
        <w:rPr>
          <w:rFonts w:eastAsia="Times New Roman"/>
          <w:szCs w:val="24"/>
        </w:rPr>
        <w:t xml:space="preserve"> </w:t>
      </w:r>
      <w:proofErr w:type="spellStart"/>
      <w:r w:rsidRPr="00CD64FC">
        <w:rPr>
          <w:rFonts w:eastAsia="Times New Roman"/>
          <w:szCs w:val="24"/>
        </w:rPr>
        <w:t>utilizarea</w:t>
      </w:r>
      <w:proofErr w:type="spellEnd"/>
      <w:r w:rsidRPr="00CD64FC">
        <w:rPr>
          <w:rFonts w:eastAsia="Times New Roman"/>
          <w:szCs w:val="24"/>
        </w:rPr>
        <w:t xml:space="preserve"> în </w:t>
      </w:r>
      <w:proofErr w:type="spellStart"/>
      <w:r w:rsidRPr="00CD64FC">
        <w:rPr>
          <w:rFonts w:eastAsia="Times New Roman"/>
          <w:szCs w:val="24"/>
        </w:rPr>
        <w:t>orice</w:t>
      </w:r>
      <w:proofErr w:type="spellEnd"/>
      <w:r w:rsidRPr="00CD64FC">
        <w:rPr>
          <w:rFonts w:eastAsia="Times New Roman"/>
          <w:szCs w:val="24"/>
        </w:rPr>
        <w:t xml:space="preserve"> </w:t>
      </w:r>
      <w:proofErr w:type="spellStart"/>
      <w:r w:rsidRPr="00CD64FC">
        <w:rPr>
          <w:rFonts w:eastAsia="Times New Roman"/>
          <w:szCs w:val="24"/>
        </w:rPr>
        <w:t>fel</w:t>
      </w:r>
      <w:proofErr w:type="spellEnd"/>
      <w:r w:rsidRPr="00CD64FC">
        <w:rPr>
          <w:rFonts w:eastAsia="Times New Roman"/>
          <w:szCs w:val="24"/>
        </w:rPr>
        <w:t xml:space="preserve"> a </w:t>
      </w:r>
      <w:proofErr w:type="spellStart"/>
      <w:r w:rsidRPr="00CD64FC">
        <w:rPr>
          <w:rFonts w:eastAsia="Times New Roman"/>
          <w:szCs w:val="24"/>
        </w:rPr>
        <w:t>oricărei</w:t>
      </w:r>
      <w:proofErr w:type="spellEnd"/>
      <w:r w:rsidRPr="00CD64FC">
        <w:rPr>
          <w:rFonts w:eastAsia="Times New Roman"/>
          <w:szCs w:val="24"/>
        </w:rPr>
        <w:t xml:space="preserve"> informaţii </w:t>
      </w:r>
      <w:proofErr w:type="spellStart"/>
      <w:r w:rsidRPr="00CD64FC">
        <w:rPr>
          <w:rFonts w:eastAsia="Times New Roman"/>
          <w:szCs w:val="24"/>
        </w:rPr>
        <w:t>ce</w:t>
      </w:r>
      <w:proofErr w:type="spellEnd"/>
      <w:r w:rsidRPr="00CD64FC">
        <w:rPr>
          <w:rFonts w:eastAsia="Times New Roman"/>
          <w:szCs w:val="24"/>
        </w:rPr>
        <w:t xml:space="preserve"> </w:t>
      </w:r>
      <w:proofErr w:type="spellStart"/>
      <w:r w:rsidRPr="00CD64FC">
        <w:rPr>
          <w:rFonts w:eastAsia="Times New Roman"/>
          <w:szCs w:val="24"/>
        </w:rPr>
        <w:t>i</w:t>
      </w:r>
      <w:proofErr w:type="spellEnd"/>
      <w:r w:rsidRPr="00CD64FC">
        <w:rPr>
          <w:rFonts w:eastAsia="Times New Roman"/>
          <w:szCs w:val="24"/>
        </w:rPr>
        <w:t xml:space="preserve">-a </w:t>
      </w:r>
      <w:proofErr w:type="spellStart"/>
      <w:r w:rsidRPr="00CD64FC">
        <w:rPr>
          <w:rFonts w:eastAsia="Times New Roman"/>
          <w:szCs w:val="24"/>
        </w:rPr>
        <w:t>fost</w:t>
      </w:r>
      <w:proofErr w:type="spellEnd"/>
      <w:r w:rsidRPr="00CD64FC">
        <w:rPr>
          <w:rFonts w:eastAsia="Times New Roman"/>
          <w:szCs w:val="24"/>
        </w:rPr>
        <w:t xml:space="preserve"> </w:t>
      </w:r>
      <w:proofErr w:type="spellStart"/>
      <w:r w:rsidRPr="00CD64FC">
        <w:rPr>
          <w:rFonts w:eastAsia="Times New Roman"/>
          <w:szCs w:val="24"/>
        </w:rPr>
        <w:t>comunicată</w:t>
      </w:r>
      <w:proofErr w:type="spellEnd"/>
      <w:r w:rsidRPr="00CD64FC">
        <w:rPr>
          <w:rFonts w:eastAsia="Times New Roman"/>
          <w:szCs w:val="24"/>
        </w:rPr>
        <w:t xml:space="preserve"> de </w:t>
      </w:r>
      <w:proofErr w:type="spellStart"/>
      <w:r w:rsidRPr="00CD64FC">
        <w:rPr>
          <w:rFonts w:eastAsia="Times New Roman"/>
          <w:szCs w:val="24"/>
        </w:rPr>
        <w:t>către</w:t>
      </w:r>
      <w:proofErr w:type="spellEnd"/>
      <w:r w:rsidRPr="00CD64FC">
        <w:rPr>
          <w:rFonts w:eastAsia="Times New Roman"/>
          <w:szCs w:val="24"/>
        </w:rPr>
        <w:t xml:space="preserve"> Agenţie; </w:t>
      </w:r>
      <w:r w:rsidRPr="00CD64FC">
        <w:rPr>
          <w:rFonts w:eastAsia="Times New Roman"/>
          <w:b/>
          <w:szCs w:val="24"/>
        </w:rPr>
        <w:t>(3)</w:t>
      </w:r>
      <w:r w:rsidRPr="00CD64FC">
        <w:rPr>
          <w:rFonts w:eastAsia="Times New Roman"/>
          <w:szCs w:val="24"/>
        </w:rPr>
        <w:t xml:space="preserve"> la data </w:t>
      </w:r>
      <w:proofErr w:type="spellStart"/>
      <w:r w:rsidRPr="00CD64FC">
        <w:rPr>
          <w:rFonts w:eastAsia="Times New Roman"/>
          <w:szCs w:val="24"/>
        </w:rPr>
        <w:t>executării</w:t>
      </w:r>
      <w:proofErr w:type="spellEnd"/>
      <w:r w:rsidRPr="00CD64FC">
        <w:rPr>
          <w:rFonts w:eastAsia="Times New Roman"/>
          <w:szCs w:val="24"/>
        </w:rPr>
        <w:t xml:space="preserve"> </w:t>
      </w:r>
      <w:proofErr w:type="spellStart"/>
      <w:r w:rsidRPr="00CD64FC">
        <w:rPr>
          <w:rFonts w:eastAsia="Times New Roman"/>
          <w:szCs w:val="24"/>
        </w:rPr>
        <w:t>tuturor</w:t>
      </w:r>
      <w:proofErr w:type="spellEnd"/>
      <w:r w:rsidRPr="00CD64FC">
        <w:rPr>
          <w:rFonts w:eastAsia="Times New Roman"/>
          <w:szCs w:val="24"/>
        </w:rPr>
        <w:t xml:space="preserve"> </w:t>
      </w:r>
      <w:proofErr w:type="spellStart"/>
      <w:r w:rsidRPr="00CD64FC">
        <w:rPr>
          <w:rFonts w:eastAsia="Times New Roman"/>
          <w:szCs w:val="24"/>
        </w:rPr>
        <w:t>obligaţiilor</w:t>
      </w:r>
      <w:proofErr w:type="spellEnd"/>
      <w:r w:rsidRPr="00CD64FC">
        <w:rPr>
          <w:rFonts w:eastAsia="Times New Roman"/>
          <w:szCs w:val="24"/>
        </w:rPr>
        <w:t xml:space="preserve"> </w:t>
      </w:r>
      <w:proofErr w:type="spellStart"/>
      <w:r w:rsidRPr="00CD64FC">
        <w:rPr>
          <w:rFonts w:eastAsia="Times New Roman"/>
          <w:szCs w:val="24"/>
        </w:rPr>
        <w:t>asumate</w:t>
      </w:r>
      <w:proofErr w:type="spellEnd"/>
      <w:r w:rsidRPr="00CD64FC">
        <w:rPr>
          <w:rFonts w:eastAsia="Times New Roman"/>
          <w:szCs w:val="24"/>
        </w:rPr>
        <w:t xml:space="preserve">; </w:t>
      </w:r>
      <w:r w:rsidRPr="00CD64FC">
        <w:rPr>
          <w:rFonts w:eastAsia="Times New Roman"/>
          <w:b/>
          <w:szCs w:val="24"/>
        </w:rPr>
        <w:t>(4)</w:t>
      </w:r>
      <w:r w:rsidRPr="00CD64FC">
        <w:rPr>
          <w:rFonts w:eastAsia="Times New Roman"/>
          <w:szCs w:val="24"/>
        </w:rPr>
        <w:t xml:space="preserve"> </w:t>
      </w:r>
      <w:proofErr w:type="spellStart"/>
      <w:r w:rsidRPr="00CD64FC">
        <w:rPr>
          <w:rFonts w:eastAsia="Times New Roman"/>
          <w:szCs w:val="24"/>
        </w:rPr>
        <w:t>dacă</w:t>
      </w:r>
      <w:proofErr w:type="spellEnd"/>
      <w:r w:rsidRPr="00CD64FC">
        <w:rPr>
          <w:rFonts w:eastAsia="Times New Roman"/>
          <w:szCs w:val="24"/>
        </w:rPr>
        <w:t xml:space="preserve"> </w:t>
      </w:r>
      <w:proofErr w:type="spellStart"/>
      <w:r w:rsidRPr="00CD64FC">
        <w:rPr>
          <w:rFonts w:eastAsia="Times New Roman"/>
          <w:szCs w:val="24"/>
        </w:rPr>
        <w:t>forţa</w:t>
      </w:r>
      <w:proofErr w:type="spellEnd"/>
      <w:r w:rsidRPr="00CD64FC">
        <w:rPr>
          <w:rFonts w:eastAsia="Times New Roman"/>
          <w:szCs w:val="24"/>
        </w:rPr>
        <w:t xml:space="preserve"> </w:t>
      </w:r>
      <w:proofErr w:type="spellStart"/>
      <w:r w:rsidRPr="00CD64FC">
        <w:rPr>
          <w:rFonts w:eastAsia="Times New Roman"/>
          <w:szCs w:val="24"/>
        </w:rPr>
        <w:t>majoră</w:t>
      </w:r>
      <w:proofErr w:type="spellEnd"/>
      <w:r w:rsidRPr="00CD64FC">
        <w:rPr>
          <w:rFonts w:eastAsia="Times New Roman"/>
          <w:szCs w:val="24"/>
        </w:rPr>
        <w:t xml:space="preserve"> </w:t>
      </w:r>
      <w:proofErr w:type="spellStart"/>
      <w:r w:rsidRPr="00CD64FC">
        <w:rPr>
          <w:rFonts w:eastAsia="Times New Roman"/>
          <w:szCs w:val="24"/>
        </w:rPr>
        <w:t>împiedică</w:t>
      </w:r>
      <w:proofErr w:type="spellEnd"/>
      <w:r w:rsidRPr="00CD64FC">
        <w:rPr>
          <w:rFonts w:eastAsia="Times New Roman"/>
          <w:szCs w:val="24"/>
        </w:rPr>
        <w:t xml:space="preserve"> </w:t>
      </w:r>
      <w:proofErr w:type="spellStart"/>
      <w:r w:rsidRPr="00CD64FC">
        <w:rPr>
          <w:rFonts w:eastAsia="Times New Roman"/>
          <w:szCs w:val="24"/>
        </w:rPr>
        <w:t>una</w:t>
      </w:r>
      <w:proofErr w:type="spellEnd"/>
      <w:r w:rsidRPr="00CD64FC">
        <w:rPr>
          <w:rFonts w:eastAsia="Times New Roman"/>
          <w:szCs w:val="24"/>
        </w:rPr>
        <w:t xml:space="preserve"> din </w:t>
      </w:r>
      <w:proofErr w:type="spellStart"/>
      <w:r w:rsidRPr="00CD64FC">
        <w:rPr>
          <w:rFonts w:eastAsia="Times New Roman"/>
          <w:szCs w:val="24"/>
        </w:rPr>
        <w:t>părţi</w:t>
      </w:r>
      <w:proofErr w:type="spellEnd"/>
      <w:r w:rsidRPr="00CD64FC">
        <w:rPr>
          <w:rFonts w:eastAsia="Times New Roman"/>
          <w:szCs w:val="24"/>
        </w:rPr>
        <w:t xml:space="preserve"> să-şi execute o </w:t>
      </w:r>
      <w:proofErr w:type="spellStart"/>
      <w:r w:rsidRPr="00CD64FC">
        <w:rPr>
          <w:rFonts w:eastAsia="Times New Roman"/>
          <w:szCs w:val="24"/>
        </w:rPr>
        <w:t>obligaţie</w:t>
      </w:r>
      <w:proofErr w:type="spellEnd"/>
      <w:r w:rsidRPr="00CD64FC">
        <w:rPr>
          <w:rFonts w:eastAsia="Times New Roman"/>
          <w:szCs w:val="24"/>
        </w:rPr>
        <w:t xml:space="preserve"> </w:t>
      </w:r>
      <w:proofErr w:type="spellStart"/>
      <w:r w:rsidRPr="00CD64FC">
        <w:rPr>
          <w:rFonts w:eastAsia="Times New Roman"/>
          <w:szCs w:val="24"/>
        </w:rPr>
        <w:t>esenţială</w:t>
      </w:r>
      <w:proofErr w:type="spellEnd"/>
      <w:r w:rsidRPr="00CD64FC">
        <w:rPr>
          <w:rFonts w:eastAsia="Times New Roman"/>
          <w:szCs w:val="24"/>
        </w:rPr>
        <w:t xml:space="preserve"> </w:t>
      </w:r>
      <w:proofErr w:type="spellStart"/>
      <w:r w:rsidRPr="00CD64FC">
        <w:rPr>
          <w:rFonts w:eastAsia="Times New Roman"/>
          <w:szCs w:val="24"/>
        </w:rPr>
        <w:t>timp</w:t>
      </w:r>
      <w:proofErr w:type="spellEnd"/>
      <w:r w:rsidRPr="00CD64FC">
        <w:rPr>
          <w:rFonts w:eastAsia="Times New Roman"/>
          <w:szCs w:val="24"/>
        </w:rPr>
        <w:t xml:space="preserve"> de 3 luni; </w:t>
      </w:r>
      <w:r w:rsidRPr="00CD64FC">
        <w:rPr>
          <w:rFonts w:eastAsia="Times New Roman"/>
          <w:b/>
          <w:szCs w:val="24"/>
        </w:rPr>
        <w:t>(5)</w:t>
      </w:r>
      <w:r w:rsidRPr="00CD64FC">
        <w:rPr>
          <w:rFonts w:eastAsia="Times New Roman"/>
          <w:szCs w:val="24"/>
        </w:rPr>
        <w:t xml:space="preserve"> </w:t>
      </w:r>
      <w:proofErr w:type="spellStart"/>
      <w:r w:rsidRPr="00CD64FC">
        <w:rPr>
          <w:rFonts w:eastAsia="Times New Roman"/>
          <w:szCs w:val="24"/>
        </w:rPr>
        <w:t>prin</w:t>
      </w:r>
      <w:proofErr w:type="spellEnd"/>
      <w:r w:rsidRPr="00CD64FC">
        <w:rPr>
          <w:rFonts w:eastAsia="Times New Roman"/>
          <w:szCs w:val="24"/>
        </w:rPr>
        <w:t xml:space="preserve"> </w:t>
      </w:r>
      <w:proofErr w:type="spellStart"/>
      <w:r w:rsidRPr="00CD64FC">
        <w:rPr>
          <w:rFonts w:eastAsia="Times New Roman"/>
          <w:szCs w:val="24"/>
        </w:rPr>
        <w:t>reziliere</w:t>
      </w:r>
      <w:proofErr w:type="spellEnd"/>
      <w:r w:rsidRPr="00CD64FC">
        <w:rPr>
          <w:rFonts w:eastAsia="Times New Roman"/>
          <w:szCs w:val="24"/>
        </w:rPr>
        <w:t xml:space="preserve">. </w:t>
      </w:r>
    </w:p>
    <w:p w14:paraId="6D98A12B" w14:textId="77777777" w:rsidR="00CC6E73" w:rsidRPr="00CD64FC" w:rsidRDefault="00CC6E73">
      <w:pPr>
        <w:autoSpaceDE w:val="0"/>
        <w:spacing w:line="45" w:lineRule="exact"/>
        <w:rPr>
          <w:rFonts w:eastAsia="Times New Roman"/>
          <w:szCs w:val="24"/>
        </w:rPr>
      </w:pPr>
    </w:p>
    <w:p w14:paraId="455FDD23" w14:textId="4FB034ED" w:rsidR="00CC6E73" w:rsidRPr="00CD64FC" w:rsidRDefault="00CC6E73">
      <w:pPr>
        <w:numPr>
          <w:ilvl w:val="0"/>
          <w:numId w:val="17"/>
        </w:numPr>
        <w:tabs>
          <w:tab w:val="left" w:pos="360"/>
        </w:tabs>
        <w:overflowPunct w:val="0"/>
        <w:autoSpaceDE w:val="0"/>
        <w:spacing w:line="220" w:lineRule="auto"/>
        <w:ind w:left="360" w:right="20"/>
        <w:jc w:val="both"/>
        <w:rPr>
          <w:rFonts w:eastAsia="Times New Roman"/>
          <w:szCs w:val="24"/>
          <w:lang w:val="it-IT"/>
        </w:rPr>
      </w:pPr>
      <w:proofErr w:type="spellStart"/>
      <w:r w:rsidRPr="00CD64FC">
        <w:rPr>
          <w:rFonts w:eastAsia="Times New Roman"/>
          <w:szCs w:val="24"/>
        </w:rPr>
        <w:t>Rezilierea</w:t>
      </w:r>
      <w:proofErr w:type="spellEnd"/>
      <w:r w:rsidRPr="00CD64FC">
        <w:rPr>
          <w:rFonts w:eastAsia="Times New Roman"/>
          <w:szCs w:val="24"/>
        </w:rPr>
        <w:t xml:space="preserve"> </w:t>
      </w:r>
      <w:proofErr w:type="spellStart"/>
      <w:r w:rsidRPr="00CD64FC">
        <w:rPr>
          <w:rFonts w:eastAsia="Times New Roman"/>
          <w:szCs w:val="24"/>
        </w:rPr>
        <w:t>intervine</w:t>
      </w:r>
      <w:proofErr w:type="spellEnd"/>
      <w:r w:rsidRPr="00CD64FC">
        <w:rPr>
          <w:rFonts w:eastAsia="Times New Roman"/>
          <w:szCs w:val="24"/>
        </w:rPr>
        <w:t xml:space="preserve"> la </w:t>
      </w:r>
      <w:proofErr w:type="spellStart"/>
      <w:r w:rsidRPr="00CD64FC">
        <w:rPr>
          <w:rFonts w:eastAsia="Times New Roman"/>
          <w:szCs w:val="24"/>
        </w:rPr>
        <w:t>cererea</w:t>
      </w:r>
      <w:proofErr w:type="spellEnd"/>
      <w:r w:rsidRPr="00CD64FC">
        <w:rPr>
          <w:rFonts w:eastAsia="Times New Roman"/>
          <w:szCs w:val="24"/>
        </w:rPr>
        <w:t xml:space="preserve"> </w:t>
      </w:r>
      <w:proofErr w:type="spellStart"/>
      <w:r w:rsidRPr="00CD64FC">
        <w:rPr>
          <w:rFonts w:eastAsia="Times New Roman"/>
          <w:szCs w:val="24"/>
        </w:rPr>
        <w:t>Parţii</w:t>
      </w:r>
      <w:proofErr w:type="spellEnd"/>
      <w:r w:rsidRPr="00CD64FC">
        <w:rPr>
          <w:rFonts w:eastAsia="Times New Roman"/>
          <w:szCs w:val="24"/>
        </w:rPr>
        <w:t xml:space="preserve"> care şi-a </w:t>
      </w:r>
      <w:proofErr w:type="spellStart"/>
      <w:r w:rsidRPr="00CD64FC">
        <w:rPr>
          <w:rFonts w:eastAsia="Times New Roman"/>
          <w:szCs w:val="24"/>
        </w:rPr>
        <w:t>îndeplinit</w:t>
      </w:r>
      <w:proofErr w:type="spellEnd"/>
      <w:r w:rsidRPr="00CD64FC">
        <w:rPr>
          <w:rFonts w:eastAsia="Times New Roman"/>
          <w:szCs w:val="24"/>
        </w:rPr>
        <w:t xml:space="preserve"> </w:t>
      </w:r>
      <w:proofErr w:type="spellStart"/>
      <w:r w:rsidRPr="00CD64FC">
        <w:rPr>
          <w:rFonts w:eastAsia="Times New Roman"/>
          <w:szCs w:val="24"/>
        </w:rPr>
        <w:t>ori</w:t>
      </w:r>
      <w:proofErr w:type="spellEnd"/>
      <w:r w:rsidRPr="00CD64FC">
        <w:rPr>
          <w:rFonts w:eastAsia="Times New Roman"/>
          <w:szCs w:val="24"/>
        </w:rPr>
        <w:t xml:space="preserve"> </w:t>
      </w:r>
      <w:proofErr w:type="spellStart"/>
      <w:r w:rsidRPr="00CD64FC">
        <w:rPr>
          <w:rFonts w:eastAsia="Times New Roman"/>
          <w:szCs w:val="24"/>
        </w:rPr>
        <w:t>este</w:t>
      </w:r>
      <w:proofErr w:type="spellEnd"/>
      <w:r w:rsidRPr="00CD64FC">
        <w:rPr>
          <w:rFonts w:eastAsia="Times New Roman"/>
          <w:szCs w:val="24"/>
        </w:rPr>
        <w:t xml:space="preserve"> gata să-şi </w:t>
      </w:r>
      <w:proofErr w:type="spellStart"/>
      <w:r w:rsidRPr="00CD64FC">
        <w:rPr>
          <w:rFonts w:eastAsia="Times New Roman"/>
          <w:szCs w:val="24"/>
        </w:rPr>
        <w:t>îndeplinească</w:t>
      </w:r>
      <w:proofErr w:type="spellEnd"/>
      <w:r w:rsidRPr="00CD64FC">
        <w:rPr>
          <w:rFonts w:eastAsia="Times New Roman"/>
          <w:szCs w:val="24"/>
        </w:rPr>
        <w:t xml:space="preserve"> </w:t>
      </w:r>
      <w:proofErr w:type="spellStart"/>
      <w:r w:rsidRPr="00CD64FC">
        <w:rPr>
          <w:rFonts w:eastAsia="Times New Roman"/>
          <w:szCs w:val="24"/>
        </w:rPr>
        <w:t>obligaţiile</w:t>
      </w:r>
      <w:proofErr w:type="spellEnd"/>
      <w:r w:rsidRPr="00CD64FC">
        <w:rPr>
          <w:rFonts w:eastAsia="Times New Roman"/>
          <w:szCs w:val="24"/>
        </w:rPr>
        <w:t xml:space="preserve"> </w:t>
      </w:r>
      <w:proofErr w:type="spellStart"/>
      <w:r w:rsidRPr="00CD64FC">
        <w:rPr>
          <w:rFonts w:eastAsia="Times New Roman"/>
          <w:szCs w:val="24"/>
        </w:rPr>
        <w:t>asumate</w:t>
      </w:r>
      <w:proofErr w:type="spellEnd"/>
      <w:r w:rsidRPr="00CD64FC">
        <w:rPr>
          <w:rFonts w:eastAsia="Times New Roman"/>
          <w:szCs w:val="24"/>
        </w:rPr>
        <w:t xml:space="preserve">, în </w:t>
      </w:r>
      <w:proofErr w:type="spellStart"/>
      <w:r w:rsidRPr="00CD64FC">
        <w:rPr>
          <w:rFonts w:eastAsia="Times New Roman"/>
          <w:szCs w:val="24"/>
        </w:rPr>
        <w:t>cazul</w:t>
      </w:r>
      <w:proofErr w:type="spellEnd"/>
      <w:r w:rsidRPr="00CD64FC">
        <w:rPr>
          <w:rFonts w:eastAsia="Times New Roman"/>
          <w:szCs w:val="24"/>
        </w:rPr>
        <w:t xml:space="preserve"> în care </w:t>
      </w:r>
      <w:proofErr w:type="spellStart"/>
      <w:r w:rsidRPr="00CD64FC">
        <w:rPr>
          <w:rFonts w:eastAsia="Times New Roman"/>
          <w:szCs w:val="24"/>
        </w:rPr>
        <w:t>cealaltă</w:t>
      </w:r>
      <w:proofErr w:type="spellEnd"/>
      <w:r w:rsidRPr="00CD64FC">
        <w:rPr>
          <w:rFonts w:eastAsia="Times New Roman"/>
          <w:szCs w:val="24"/>
        </w:rPr>
        <w:t xml:space="preserve"> </w:t>
      </w:r>
      <w:proofErr w:type="spellStart"/>
      <w:r w:rsidRPr="00CD64FC">
        <w:rPr>
          <w:rFonts w:eastAsia="Times New Roman"/>
          <w:szCs w:val="24"/>
        </w:rPr>
        <w:t>Parte</w:t>
      </w:r>
      <w:proofErr w:type="spellEnd"/>
      <w:r w:rsidRPr="00CD64FC">
        <w:rPr>
          <w:rFonts w:eastAsia="Times New Roman"/>
          <w:szCs w:val="24"/>
        </w:rPr>
        <w:t xml:space="preserve"> nu îşi </w:t>
      </w:r>
      <w:proofErr w:type="spellStart"/>
      <w:r w:rsidRPr="00CD64FC">
        <w:rPr>
          <w:rFonts w:eastAsia="Times New Roman"/>
          <w:szCs w:val="24"/>
        </w:rPr>
        <w:t>îndeplineşte</w:t>
      </w:r>
      <w:proofErr w:type="spellEnd"/>
      <w:r w:rsidRPr="00CD64FC">
        <w:rPr>
          <w:rFonts w:eastAsia="Times New Roman"/>
          <w:szCs w:val="24"/>
        </w:rPr>
        <w:t xml:space="preserve"> </w:t>
      </w:r>
      <w:proofErr w:type="spellStart"/>
      <w:r w:rsidRPr="00CD64FC">
        <w:rPr>
          <w:rFonts w:eastAsia="Times New Roman"/>
          <w:szCs w:val="24"/>
        </w:rPr>
        <w:t>ori</w:t>
      </w:r>
      <w:proofErr w:type="spellEnd"/>
      <w:r w:rsidRPr="00CD64FC">
        <w:rPr>
          <w:rFonts w:eastAsia="Times New Roman"/>
          <w:szCs w:val="24"/>
        </w:rPr>
        <w:t xml:space="preserve"> îşi </w:t>
      </w:r>
      <w:proofErr w:type="spellStart"/>
      <w:r w:rsidRPr="00CD64FC">
        <w:rPr>
          <w:rFonts w:eastAsia="Times New Roman"/>
          <w:szCs w:val="24"/>
        </w:rPr>
        <w:t>îndeplineşte</w:t>
      </w:r>
      <w:proofErr w:type="spellEnd"/>
      <w:r w:rsidRPr="00CD64FC">
        <w:rPr>
          <w:rFonts w:eastAsia="Times New Roman"/>
          <w:szCs w:val="24"/>
        </w:rPr>
        <w:t xml:space="preserve"> </w:t>
      </w:r>
      <w:proofErr w:type="spellStart"/>
      <w:r w:rsidRPr="00CD64FC">
        <w:rPr>
          <w:rFonts w:eastAsia="Times New Roman"/>
          <w:szCs w:val="24"/>
        </w:rPr>
        <w:t>necorespunzător</w:t>
      </w:r>
      <w:proofErr w:type="spellEnd"/>
      <w:r w:rsidRPr="00CD64FC">
        <w:rPr>
          <w:rFonts w:eastAsia="Times New Roman"/>
          <w:szCs w:val="24"/>
        </w:rPr>
        <w:t xml:space="preserve"> </w:t>
      </w:r>
      <w:proofErr w:type="spellStart"/>
      <w:r w:rsidRPr="00CD64FC">
        <w:rPr>
          <w:rFonts w:eastAsia="Times New Roman"/>
          <w:szCs w:val="24"/>
        </w:rPr>
        <w:t>obligaţiile</w:t>
      </w:r>
      <w:proofErr w:type="spellEnd"/>
      <w:r w:rsidRPr="00CD64FC">
        <w:rPr>
          <w:rFonts w:eastAsia="Times New Roman"/>
          <w:szCs w:val="24"/>
        </w:rPr>
        <w:t xml:space="preserve"> </w:t>
      </w:r>
      <w:proofErr w:type="spellStart"/>
      <w:r w:rsidRPr="00CD64FC">
        <w:rPr>
          <w:rFonts w:eastAsia="Times New Roman"/>
          <w:szCs w:val="24"/>
        </w:rPr>
        <w:t>contractuale</w:t>
      </w:r>
      <w:proofErr w:type="spellEnd"/>
      <w:r w:rsidRPr="00CD64FC">
        <w:rPr>
          <w:rFonts w:eastAsia="Times New Roman"/>
          <w:szCs w:val="24"/>
        </w:rPr>
        <w:t xml:space="preserve">. </w:t>
      </w:r>
      <w:r w:rsidRPr="00CD64FC">
        <w:rPr>
          <w:rFonts w:eastAsia="Times New Roman"/>
          <w:szCs w:val="24"/>
          <w:lang w:val="it-IT"/>
        </w:rPr>
        <w:t xml:space="preserve">Rezilierea intervine în puterea unei Notificări scrise, motivată, cu indicarea completă a cauzei rezilierii şi a clauzei contractuale încălcate. </w:t>
      </w:r>
      <w:r w:rsidR="000E30DB">
        <w:rPr>
          <w:rFonts w:eastAsia="Times New Roman"/>
          <w:szCs w:val="24"/>
          <w:lang w:val="it-IT"/>
        </w:rPr>
        <w:t>Î</w:t>
      </w:r>
      <w:r w:rsidRPr="00CD64FC">
        <w:rPr>
          <w:rFonts w:eastAsia="Times New Roman"/>
          <w:szCs w:val="24"/>
          <w:lang w:val="it-IT"/>
        </w:rPr>
        <w:t>n caz de litigiu nu vor putea fi invocate alte motive decât cele expres arătate în cuprinsul Notific</w:t>
      </w:r>
      <w:r w:rsidR="000E30DB">
        <w:rPr>
          <w:rFonts w:eastAsia="Times New Roman"/>
          <w:szCs w:val="24"/>
          <w:lang w:val="it-IT"/>
        </w:rPr>
        <w:t>ă</w:t>
      </w:r>
      <w:r w:rsidRPr="00CD64FC">
        <w:rPr>
          <w:rFonts w:eastAsia="Times New Roman"/>
          <w:szCs w:val="24"/>
          <w:lang w:val="it-IT"/>
        </w:rPr>
        <w:t xml:space="preserve">rii. </w:t>
      </w:r>
    </w:p>
    <w:p w14:paraId="2946DB82" w14:textId="77777777" w:rsidR="00CC6E73" w:rsidRPr="00CD64FC" w:rsidRDefault="00CC6E73">
      <w:pPr>
        <w:autoSpaceDE w:val="0"/>
        <w:spacing w:line="1" w:lineRule="exact"/>
        <w:rPr>
          <w:rFonts w:eastAsia="Times New Roman"/>
          <w:szCs w:val="24"/>
          <w:lang w:val="it-IT"/>
        </w:rPr>
      </w:pPr>
    </w:p>
    <w:p w14:paraId="0A32BA4D" w14:textId="77777777" w:rsidR="00CC6E73" w:rsidRPr="00CD64FC" w:rsidRDefault="00CC6E73">
      <w:pPr>
        <w:numPr>
          <w:ilvl w:val="0"/>
          <w:numId w:val="17"/>
        </w:numPr>
        <w:tabs>
          <w:tab w:val="left" w:pos="360"/>
        </w:tabs>
        <w:overflowPunct w:val="0"/>
        <w:autoSpaceDE w:val="0"/>
        <w:spacing w:line="232" w:lineRule="auto"/>
        <w:ind w:left="360"/>
        <w:jc w:val="both"/>
        <w:rPr>
          <w:szCs w:val="24"/>
          <w:lang w:val="it-IT"/>
        </w:rPr>
      </w:pPr>
      <w:r w:rsidRPr="00CD64FC">
        <w:rPr>
          <w:rFonts w:eastAsia="Times New Roman"/>
          <w:szCs w:val="24"/>
          <w:lang w:val="it-IT"/>
        </w:rPr>
        <w:t xml:space="preserve">Încetarea în orice fel a efectelor prezentului Contract nu afectează obligaţiile anterior asumate şi scadente ori curgerea penalităţilor. </w:t>
      </w:r>
    </w:p>
    <w:p w14:paraId="5997CC1D" w14:textId="77777777" w:rsidR="00CC6E73" w:rsidRPr="00CD64FC" w:rsidRDefault="00CC6E73">
      <w:pPr>
        <w:autoSpaceDE w:val="0"/>
        <w:spacing w:line="7" w:lineRule="exact"/>
        <w:rPr>
          <w:szCs w:val="24"/>
          <w:lang w:val="it-IT"/>
        </w:rPr>
      </w:pPr>
    </w:p>
    <w:p w14:paraId="42CB51A7" w14:textId="6174786C" w:rsidR="00CC6E73" w:rsidRPr="00CD64FC" w:rsidRDefault="00CC6E73" w:rsidP="00CD64FC">
      <w:pPr>
        <w:pStyle w:val="ListParagraph"/>
        <w:numPr>
          <w:ilvl w:val="0"/>
          <w:numId w:val="18"/>
        </w:numPr>
        <w:tabs>
          <w:tab w:val="left" w:pos="360"/>
        </w:tabs>
        <w:overflowPunct w:val="0"/>
        <w:autoSpaceDE w:val="0"/>
        <w:jc w:val="both"/>
        <w:rPr>
          <w:szCs w:val="24"/>
        </w:rPr>
      </w:pPr>
      <w:proofErr w:type="spellStart"/>
      <w:r w:rsidRPr="00CD64FC">
        <w:rPr>
          <w:rFonts w:eastAsia="Times New Roman"/>
          <w:b/>
          <w:szCs w:val="24"/>
        </w:rPr>
        <w:t>Clauze</w:t>
      </w:r>
      <w:proofErr w:type="spellEnd"/>
      <w:r w:rsidRPr="00CD64FC">
        <w:rPr>
          <w:rFonts w:eastAsia="Times New Roman"/>
          <w:b/>
          <w:szCs w:val="24"/>
        </w:rPr>
        <w:t xml:space="preserve"> diverse </w:t>
      </w:r>
    </w:p>
    <w:p w14:paraId="110FFD37" w14:textId="77777777" w:rsidR="00CC6E73" w:rsidRPr="00CD64FC" w:rsidRDefault="00CC6E73">
      <w:pPr>
        <w:autoSpaceDE w:val="0"/>
        <w:spacing w:line="39" w:lineRule="exact"/>
        <w:rPr>
          <w:szCs w:val="24"/>
        </w:rPr>
      </w:pPr>
    </w:p>
    <w:p w14:paraId="61F7BAC9" w14:textId="6D8D075F" w:rsidR="00CC6E73" w:rsidRPr="00CD64FC" w:rsidRDefault="00CC6E73">
      <w:pPr>
        <w:numPr>
          <w:ilvl w:val="0"/>
          <w:numId w:val="3"/>
        </w:numPr>
        <w:tabs>
          <w:tab w:val="left" w:pos="360"/>
        </w:tabs>
        <w:overflowPunct w:val="0"/>
        <w:autoSpaceDE w:val="0"/>
        <w:spacing w:line="208" w:lineRule="auto"/>
        <w:ind w:left="360" w:right="20"/>
        <w:jc w:val="both"/>
        <w:rPr>
          <w:rFonts w:eastAsia="Times New Roman"/>
          <w:szCs w:val="24"/>
          <w:lang w:val="it-IT"/>
        </w:rPr>
      </w:pPr>
      <w:r w:rsidRPr="00CD64FC">
        <w:rPr>
          <w:rFonts w:eastAsia="Times New Roman"/>
          <w:szCs w:val="24"/>
          <w:lang w:val="it-IT"/>
        </w:rPr>
        <w:t>Prezentul contract reprezint</w:t>
      </w:r>
      <w:r w:rsidR="00894154">
        <w:rPr>
          <w:rFonts w:eastAsia="Times New Roman"/>
          <w:szCs w:val="24"/>
          <w:lang w:val="it-IT"/>
        </w:rPr>
        <w:t>ă</w:t>
      </w:r>
      <w:r w:rsidRPr="00CD64FC">
        <w:rPr>
          <w:rFonts w:eastAsia="Times New Roman"/>
          <w:szCs w:val="24"/>
          <w:lang w:val="it-IT"/>
        </w:rPr>
        <w:t xml:space="preserve"> men</w:t>
      </w:r>
      <w:r w:rsidR="00894154">
        <w:rPr>
          <w:rFonts w:eastAsia="Times New Roman"/>
          <w:szCs w:val="24"/>
          <w:lang w:val="it-IT"/>
        </w:rPr>
        <w:t>ț</w:t>
      </w:r>
      <w:r w:rsidRPr="00CD64FC">
        <w:rPr>
          <w:rFonts w:eastAsia="Times New Roman"/>
          <w:szCs w:val="24"/>
          <w:lang w:val="it-IT"/>
        </w:rPr>
        <w:t>iunea exclusiv</w:t>
      </w:r>
      <w:r w:rsidR="00894154">
        <w:rPr>
          <w:rFonts w:eastAsia="Times New Roman"/>
          <w:szCs w:val="24"/>
          <w:lang w:val="it-IT"/>
        </w:rPr>
        <w:t>ă</w:t>
      </w:r>
      <w:r w:rsidRPr="00CD64FC">
        <w:rPr>
          <w:rFonts w:eastAsia="Times New Roman"/>
          <w:szCs w:val="24"/>
          <w:lang w:val="it-IT"/>
        </w:rPr>
        <w:t xml:space="preserve"> a </w:t>
      </w:r>
      <w:r w:rsidR="00894154">
        <w:rPr>
          <w:rFonts w:eastAsia="Times New Roman"/>
          <w:szCs w:val="24"/>
          <w:lang w:val="it-IT"/>
        </w:rPr>
        <w:t>î</w:t>
      </w:r>
      <w:r w:rsidRPr="00CD64FC">
        <w:rPr>
          <w:rFonts w:eastAsia="Times New Roman"/>
          <w:szCs w:val="24"/>
          <w:lang w:val="it-IT"/>
        </w:rPr>
        <w:t>n</w:t>
      </w:r>
      <w:r w:rsidR="00894154">
        <w:rPr>
          <w:rFonts w:eastAsia="Times New Roman"/>
          <w:szCs w:val="24"/>
          <w:lang w:val="it-IT"/>
        </w:rPr>
        <w:t>ț</w:t>
      </w:r>
      <w:r w:rsidRPr="00CD64FC">
        <w:rPr>
          <w:rFonts w:eastAsia="Times New Roman"/>
          <w:szCs w:val="24"/>
          <w:lang w:val="it-IT"/>
        </w:rPr>
        <w:t>elegerii p</w:t>
      </w:r>
      <w:r w:rsidR="00894154">
        <w:rPr>
          <w:rFonts w:eastAsia="Times New Roman"/>
          <w:szCs w:val="24"/>
          <w:lang w:val="it-IT"/>
        </w:rPr>
        <w:t>ă</w:t>
      </w:r>
      <w:r w:rsidRPr="00CD64FC">
        <w:rPr>
          <w:rFonts w:eastAsia="Times New Roman"/>
          <w:szCs w:val="24"/>
          <w:lang w:val="it-IT"/>
        </w:rPr>
        <w:t>r</w:t>
      </w:r>
      <w:r w:rsidR="00894154">
        <w:rPr>
          <w:rFonts w:eastAsia="Times New Roman"/>
          <w:szCs w:val="24"/>
          <w:lang w:val="it-IT"/>
        </w:rPr>
        <w:t>ț</w:t>
      </w:r>
      <w:r w:rsidRPr="00CD64FC">
        <w:rPr>
          <w:rFonts w:eastAsia="Times New Roman"/>
          <w:szCs w:val="24"/>
          <w:lang w:val="it-IT"/>
        </w:rPr>
        <w:t xml:space="preserve">ilor </w:t>
      </w:r>
      <w:r w:rsidR="00894154">
        <w:rPr>
          <w:rFonts w:eastAsia="Times New Roman"/>
          <w:szCs w:val="24"/>
          <w:lang w:val="it-IT"/>
        </w:rPr>
        <w:t>ș</w:t>
      </w:r>
      <w:r w:rsidRPr="00CD64FC">
        <w:rPr>
          <w:rFonts w:eastAsia="Times New Roman"/>
          <w:szCs w:val="24"/>
          <w:lang w:val="it-IT"/>
        </w:rPr>
        <w:t xml:space="preserve">i exclude de la data semnarii orice alte </w:t>
      </w:r>
      <w:r w:rsidR="00894154">
        <w:rPr>
          <w:rFonts w:eastAsia="Times New Roman"/>
          <w:szCs w:val="24"/>
          <w:lang w:val="it-IT"/>
        </w:rPr>
        <w:t>î</w:t>
      </w:r>
      <w:r w:rsidRPr="00CD64FC">
        <w:rPr>
          <w:rFonts w:eastAsia="Times New Roman"/>
          <w:szCs w:val="24"/>
          <w:lang w:val="it-IT"/>
        </w:rPr>
        <w:t>n</w:t>
      </w:r>
      <w:r w:rsidR="00894154">
        <w:rPr>
          <w:rFonts w:eastAsia="Times New Roman"/>
          <w:szCs w:val="24"/>
          <w:lang w:val="it-IT"/>
        </w:rPr>
        <w:t>ț</w:t>
      </w:r>
      <w:r w:rsidRPr="00CD64FC">
        <w:rPr>
          <w:rFonts w:eastAsia="Times New Roman"/>
          <w:szCs w:val="24"/>
          <w:lang w:val="it-IT"/>
        </w:rPr>
        <w:t>elegeri anterioare, scrise sau verbale, iar modificări pot interveni prin Act adi</w:t>
      </w:r>
      <w:r w:rsidR="00894154">
        <w:rPr>
          <w:rFonts w:eastAsia="Times New Roman"/>
          <w:szCs w:val="24"/>
          <w:lang w:val="it-IT"/>
        </w:rPr>
        <w:t>ț</w:t>
      </w:r>
      <w:r w:rsidRPr="00CD64FC">
        <w:rPr>
          <w:rFonts w:eastAsia="Times New Roman"/>
          <w:szCs w:val="24"/>
          <w:lang w:val="it-IT"/>
        </w:rPr>
        <w:t xml:space="preserve">ional scris. </w:t>
      </w:r>
    </w:p>
    <w:p w14:paraId="3C323730" w14:textId="2D2E7A98" w:rsidR="00CC6E73" w:rsidRPr="00894154" w:rsidRDefault="00CC6E73" w:rsidP="00894154">
      <w:pPr>
        <w:numPr>
          <w:ilvl w:val="0"/>
          <w:numId w:val="3"/>
        </w:numPr>
        <w:tabs>
          <w:tab w:val="left" w:pos="360"/>
        </w:tabs>
        <w:overflowPunct w:val="0"/>
        <w:autoSpaceDE w:val="0"/>
        <w:spacing w:line="232" w:lineRule="auto"/>
        <w:ind w:left="360"/>
        <w:jc w:val="both"/>
        <w:rPr>
          <w:rFonts w:eastAsia="Times New Roman"/>
          <w:szCs w:val="24"/>
          <w:lang w:val="it-IT"/>
        </w:rPr>
      </w:pPr>
      <w:r w:rsidRPr="00CD64FC">
        <w:rPr>
          <w:rFonts w:eastAsia="Times New Roman"/>
          <w:szCs w:val="24"/>
          <w:lang w:val="it-IT"/>
        </w:rPr>
        <w:t xml:space="preserve">Orice întelegere dintre Client şi alt intermediar este inopozabilă Agenţiei care este îndreptăţită să încaseze comision în condiţiile prezentului </w:t>
      </w:r>
      <w:r w:rsidRPr="00894154">
        <w:rPr>
          <w:rFonts w:eastAsia="Times New Roman"/>
          <w:szCs w:val="24"/>
        </w:rPr>
        <w:t xml:space="preserve">Contract. </w:t>
      </w:r>
    </w:p>
    <w:p w14:paraId="3FE9F23F" w14:textId="77777777" w:rsidR="00CC6E73" w:rsidRPr="00CD64FC" w:rsidRDefault="00CC6E73">
      <w:pPr>
        <w:autoSpaceDE w:val="0"/>
        <w:spacing w:line="43" w:lineRule="exact"/>
        <w:rPr>
          <w:rFonts w:eastAsia="Times New Roman"/>
          <w:szCs w:val="24"/>
        </w:rPr>
      </w:pPr>
    </w:p>
    <w:p w14:paraId="319BBC15" w14:textId="77777777" w:rsidR="00CC6E73" w:rsidRPr="00CD64FC" w:rsidRDefault="00CC6E73">
      <w:pPr>
        <w:numPr>
          <w:ilvl w:val="0"/>
          <w:numId w:val="3"/>
        </w:numPr>
        <w:tabs>
          <w:tab w:val="left" w:pos="360"/>
        </w:tabs>
        <w:overflowPunct w:val="0"/>
        <w:autoSpaceDE w:val="0"/>
        <w:spacing w:line="208" w:lineRule="auto"/>
        <w:ind w:left="360" w:right="20"/>
        <w:jc w:val="both"/>
        <w:rPr>
          <w:rFonts w:eastAsia="Times New Roman"/>
          <w:szCs w:val="24"/>
        </w:rPr>
      </w:pPr>
      <w:proofErr w:type="spellStart"/>
      <w:r w:rsidRPr="00CD64FC">
        <w:rPr>
          <w:rFonts w:eastAsia="Times New Roman"/>
          <w:szCs w:val="24"/>
        </w:rPr>
        <w:t>Invalidarea</w:t>
      </w:r>
      <w:proofErr w:type="spellEnd"/>
      <w:r w:rsidRPr="00CD64FC">
        <w:rPr>
          <w:rFonts w:eastAsia="Times New Roman"/>
          <w:szCs w:val="24"/>
        </w:rPr>
        <w:t xml:space="preserve"> </w:t>
      </w:r>
      <w:proofErr w:type="spellStart"/>
      <w:r w:rsidRPr="00CD64FC">
        <w:rPr>
          <w:rFonts w:eastAsia="Times New Roman"/>
          <w:szCs w:val="24"/>
        </w:rPr>
        <w:t>ulterioară</w:t>
      </w:r>
      <w:proofErr w:type="spellEnd"/>
      <w:r w:rsidRPr="00CD64FC">
        <w:rPr>
          <w:rFonts w:eastAsia="Times New Roman"/>
          <w:szCs w:val="24"/>
        </w:rPr>
        <w:t xml:space="preserve">, din </w:t>
      </w:r>
      <w:proofErr w:type="spellStart"/>
      <w:r w:rsidRPr="00CD64FC">
        <w:rPr>
          <w:rFonts w:eastAsia="Times New Roman"/>
          <w:szCs w:val="24"/>
        </w:rPr>
        <w:t>orice</w:t>
      </w:r>
      <w:proofErr w:type="spellEnd"/>
      <w:r w:rsidRPr="00CD64FC">
        <w:rPr>
          <w:rFonts w:eastAsia="Times New Roman"/>
          <w:szCs w:val="24"/>
        </w:rPr>
        <w:t xml:space="preserve"> </w:t>
      </w:r>
      <w:proofErr w:type="spellStart"/>
      <w:r w:rsidRPr="00CD64FC">
        <w:rPr>
          <w:rFonts w:eastAsia="Times New Roman"/>
          <w:szCs w:val="24"/>
        </w:rPr>
        <w:t>motiv</w:t>
      </w:r>
      <w:proofErr w:type="spellEnd"/>
      <w:r w:rsidRPr="00CD64FC">
        <w:rPr>
          <w:rFonts w:eastAsia="Times New Roman"/>
          <w:szCs w:val="24"/>
        </w:rPr>
        <w:t xml:space="preserve">, a tranzacţiei </w:t>
      </w:r>
      <w:proofErr w:type="spellStart"/>
      <w:r w:rsidRPr="00CD64FC">
        <w:rPr>
          <w:rFonts w:eastAsia="Times New Roman"/>
          <w:szCs w:val="24"/>
        </w:rPr>
        <w:t>intermediată</w:t>
      </w:r>
      <w:proofErr w:type="spellEnd"/>
      <w:r w:rsidRPr="00CD64FC">
        <w:rPr>
          <w:rFonts w:eastAsia="Times New Roman"/>
          <w:szCs w:val="24"/>
        </w:rPr>
        <w:t xml:space="preserve"> de Agenţie </w:t>
      </w:r>
      <w:proofErr w:type="spellStart"/>
      <w:r w:rsidRPr="00CD64FC">
        <w:rPr>
          <w:rFonts w:eastAsia="Times New Roman"/>
          <w:szCs w:val="24"/>
        </w:rPr>
        <w:t>sau</w:t>
      </w:r>
      <w:proofErr w:type="spellEnd"/>
      <w:r w:rsidRPr="00CD64FC">
        <w:rPr>
          <w:rFonts w:eastAsia="Times New Roman"/>
          <w:szCs w:val="24"/>
        </w:rPr>
        <w:t xml:space="preserve"> </w:t>
      </w:r>
      <w:proofErr w:type="spellStart"/>
      <w:r w:rsidRPr="00CD64FC">
        <w:rPr>
          <w:rFonts w:eastAsia="Times New Roman"/>
          <w:szCs w:val="24"/>
        </w:rPr>
        <w:t>neexecutarea</w:t>
      </w:r>
      <w:proofErr w:type="spellEnd"/>
      <w:r w:rsidRPr="00CD64FC">
        <w:rPr>
          <w:rFonts w:eastAsia="Times New Roman"/>
          <w:szCs w:val="24"/>
        </w:rPr>
        <w:t xml:space="preserve">, din </w:t>
      </w:r>
      <w:proofErr w:type="spellStart"/>
      <w:r w:rsidRPr="00CD64FC">
        <w:rPr>
          <w:rFonts w:eastAsia="Times New Roman"/>
          <w:szCs w:val="24"/>
        </w:rPr>
        <w:t>orice</w:t>
      </w:r>
      <w:proofErr w:type="spellEnd"/>
      <w:r w:rsidRPr="00CD64FC">
        <w:rPr>
          <w:rFonts w:eastAsia="Times New Roman"/>
          <w:szCs w:val="24"/>
        </w:rPr>
        <w:t xml:space="preserve"> </w:t>
      </w:r>
      <w:proofErr w:type="spellStart"/>
      <w:r w:rsidRPr="00CD64FC">
        <w:rPr>
          <w:rFonts w:eastAsia="Times New Roman"/>
          <w:szCs w:val="24"/>
        </w:rPr>
        <w:t>motiv</w:t>
      </w:r>
      <w:proofErr w:type="spellEnd"/>
      <w:r w:rsidRPr="00CD64FC">
        <w:rPr>
          <w:rFonts w:eastAsia="Times New Roman"/>
          <w:szCs w:val="24"/>
        </w:rPr>
        <w:t xml:space="preserve">, </w:t>
      </w:r>
      <w:proofErr w:type="gramStart"/>
      <w:r w:rsidRPr="00CD64FC">
        <w:rPr>
          <w:rFonts w:eastAsia="Times New Roman"/>
          <w:szCs w:val="24"/>
        </w:rPr>
        <w:t>a</w:t>
      </w:r>
      <w:proofErr w:type="gramEnd"/>
      <w:r w:rsidRPr="00CD64FC">
        <w:rPr>
          <w:rFonts w:eastAsia="Times New Roman"/>
          <w:szCs w:val="24"/>
        </w:rPr>
        <w:t xml:space="preserve"> </w:t>
      </w:r>
      <w:proofErr w:type="spellStart"/>
      <w:r w:rsidRPr="00CD64FC">
        <w:rPr>
          <w:rFonts w:eastAsia="Times New Roman"/>
          <w:szCs w:val="24"/>
        </w:rPr>
        <w:t>obligaţiilor</w:t>
      </w:r>
      <w:proofErr w:type="spellEnd"/>
      <w:r w:rsidRPr="00CD64FC">
        <w:rPr>
          <w:rFonts w:eastAsia="Times New Roman"/>
          <w:szCs w:val="24"/>
        </w:rPr>
        <w:t xml:space="preserve"> </w:t>
      </w:r>
      <w:proofErr w:type="spellStart"/>
      <w:r w:rsidRPr="00CD64FC">
        <w:rPr>
          <w:rFonts w:eastAsia="Times New Roman"/>
          <w:szCs w:val="24"/>
        </w:rPr>
        <w:t>asumate</w:t>
      </w:r>
      <w:proofErr w:type="spellEnd"/>
      <w:r w:rsidRPr="00CD64FC">
        <w:rPr>
          <w:rFonts w:eastAsia="Times New Roman"/>
          <w:szCs w:val="24"/>
        </w:rPr>
        <w:t xml:space="preserve"> în </w:t>
      </w:r>
      <w:proofErr w:type="spellStart"/>
      <w:r w:rsidRPr="00CD64FC">
        <w:rPr>
          <w:rFonts w:eastAsia="Times New Roman"/>
          <w:szCs w:val="24"/>
        </w:rPr>
        <w:t>tranzacţia</w:t>
      </w:r>
      <w:proofErr w:type="spellEnd"/>
      <w:r w:rsidRPr="00CD64FC">
        <w:rPr>
          <w:rFonts w:eastAsia="Times New Roman"/>
          <w:szCs w:val="24"/>
        </w:rPr>
        <w:t xml:space="preserve"> </w:t>
      </w:r>
      <w:proofErr w:type="spellStart"/>
      <w:r w:rsidRPr="00CD64FC">
        <w:rPr>
          <w:rFonts w:eastAsia="Times New Roman"/>
          <w:szCs w:val="24"/>
        </w:rPr>
        <w:t>imobiliară</w:t>
      </w:r>
      <w:proofErr w:type="spellEnd"/>
      <w:r w:rsidRPr="00CD64FC">
        <w:rPr>
          <w:rFonts w:eastAsia="Times New Roman"/>
          <w:szCs w:val="24"/>
        </w:rPr>
        <w:t xml:space="preserve"> </w:t>
      </w:r>
      <w:proofErr w:type="spellStart"/>
      <w:r w:rsidRPr="00CD64FC">
        <w:rPr>
          <w:rFonts w:eastAsia="Times New Roman"/>
          <w:szCs w:val="24"/>
        </w:rPr>
        <w:t>intermediată</w:t>
      </w:r>
      <w:proofErr w:type="spellEnd"/>
      <w:r w:rsidRPr="00CD64FC">
        <w:rPr>
          <w:rFonts w:eastAsia="Times New Roman"/>
          <w:szCs w:val="24"/>
        </w:rPr>
        <w:t xml:space="preserve"> de Agenţie, nu </w:t>
      </w:r>
      <w:proofErr w:type="spellStart"/>
      <w:r w:rsidRPr="00CD64FC">
        <w:rPr>
          <w:rFonts w:eastAsia="Times New Roman"/>
          <w:szCs w:val="24"/>
        </w:rPr>
        <w:t>afectează</w:t>
      </w:r>
      <w:proofErr w:type="spellEnd"/>
      <w:r w:rsidRPr="00CD64FC">
        <w:rPr>
          <w:rFonts w:eastAsia="Times New Roman"/>
          <w:szCs w:val="24"/>
        </w:rPr>
        <w:t xml:space="preserve"> în </w:t>
      </w:r>
      <w:proofErr w:type="spellStart"/>
      <w:r w:rsidRPr="00CD64FC">
        <w:rPr>
          <w:rFonts w:eastAsia="Times New Roman"/>
          <w:szCs w:val="24"/>
        </w:rPr>
        <w:t>nici</w:t>
      </w:r>
      <w:proofErr w:type="spellEnd"/>
      <w:r w:rsidRPr="00CD64FC">
        <w:rPr>
          <w:rFonts w:eastAsia="Times New Roman"/>
          <w:szCs w:val="24"/>
        </w:rPr>
        <w:t xml:space="preserve"> un </w:t>
      </w:r>
      <w:proofErr w:type="spellStart"/>
      <w:r w:rsidRPr="00CD64FC">
        <w:rPr>
          <w:rFonts w:eastAsia="Times New Roman"/>
          <w:szCs w:val="24"/>
        </w:rPr>
        <w:t>fel</w:t>
      </w:r>
      <w:proofErr w:type="spellEnd"/>
      <w:r w:rsidRPr="00CD64FC">
        <w:rPr>
          <w:rFonts w:eastAsia="Times New Roman"/>
          <w:szCs w:val="24"/>
        </w:rPr>
        <w:t xml:space="preserve"> </w:t>
      </w:r>
      <w:proofErr w:type="spellStart"/>
      <w:r w:rsidRPr="00CD64FC">
        <w:rPr>
          <w:rFonts w:eastAsia="Times New Roman"/>
          <w:szCs w:val="24"/>
        </w:rPr>
        <w:t>dreptul</w:t>
      </w:r>
      <w:proofErr w:type="spellEnd"/>
      <w:r w:rsidRPr="00CD64FC">
        <w:rPr>
          <w:rFonts w:eastAsia="Times New Roman"/>
          <w:szCs w:val="24"/>
        </w:rPr>
        <w:t xml:space="preserve"> Agenţiei la </w:t>
      </w:r>
      <w:proofErr w:type="spellStart"/>
      <w:r w:rsidRPr="00CD64FC">
        <w:rPr>
          <w:rFonts w:eastAsia="Times New Roman"/>
          <w:szCs w:val="24"/>
        </w:rPr>
        <w:t>încasarea</w:t>
      </w:r>
      <w:proofErr w:type="spellEnd"/>
      <w:r w:rsidRPr="00CD64FC">
        <w:rPr>
          <w:rFonts w:eastAsia="Times New Roman"/>
          <w:szCs w:val="24"/>
        </w:rPr>
        <w:t xml:space="preserve"> </w:t>
      </w:r>
      <w:proofErr w:type="spellStart"/>
      <w:r w:rsidRPr="00CD64FC">
        <w:rPr>
          <w:rFonts w:eastAsia="Times New Roman"/>
          <w:szCs w:val="24"/>
        </w:rPr>
        <w:t>comisionului</w:t>
      </w:r>
      <w:proofErr w:type="spellEnd"/>
      <w:r w:rsidRPr="00CD64FC">
        <w:rPr>
          <w:rFonts w:eastAsia="Times New Roman"/>
          <w:szCs w:val="24"/>
        </w:rPr>
        <w:t xml:space="preserve">. </w:t>
      </w:r>
    </w:p>
    <w:p w14:paraId="1F72F646" w14:textId="77777777" w:rsidR="00CC6E73" w:rsidRPr="00CD64FC" w:rsidRDefault="00CC6E73">
      <w:pPr>
        <w:autoSpaceDE w:val="0"/>
        <w:spacing w:line="43" w:lineRule="exact"/>
        <w:rPr>
          <w:rFonts w:eastAsia="Times New Roman"/>
          <w:szCs w:val="24"/>
        </w:rPr>
      </w:pPr>
    </w:p>
    <w:p w14:paraId="6730519A" w14:textId="77777777" w:rsidR="00CC6E73" w:rsidRPr="00CD64FC" w:rsidRDefault="00CC6E73">
      <w:pPr>
        <w:numPr>
          <w:ilvl w:val="0"/>
          <w:numId w:val="3"/>
        </w:numPr>
        <w:tabs>
          <w:tab w:val="left" w:pos="360"/>
        </w:tabs>
        <w:overflowPunct w:val="0"/>
        <w:autoSpaceDE w:val="0"/>
        <w:spacing w:line="216" w:lineRule="auto"/>
        <w:ind w:left="360" w:right="20"/>
        <w:jc w:val="both"/>
        <w:rPr>
          <w:rFonts w:eastAsia="Times New Roman"/>
          <w:szCs w:val="24"/>
          <w:lang w:val="it-IT"/>
        </w:rPr>
      </w:pPr>
      <w:r w:rsidRPr="00CD64FC">
        <w:rPr>
          <w:rFonts w:eastAsia="Times New Roman"/>
          <w:szCs w:val="24"/>
          <w:lang w:val="it-IT"/>
        </w:rPr>
        <w:t>Proba faptului că Agenţia a prezentat în orice fel Clientului un imobil sau un terţ ofertant se poate face prin orice mijloc de probă. Dacă prezentarea imobilului sau a terţului identificat de Agenţie este confirmată prin semnatura Clientului sau a unui reprezentant al acestuia (</w:t>
      </w:r>
      <w:r w:rsidRPr="00CD64FC">
        <w:rPr>
          <w:rFonts w:eastAsia="Times New Roman"/>
          <w:i/>
          <w:szCs w:val="24"/>
          <w:lang w:val="it-IT"/>
        </w:rPr>
        <w:t>în</w:t>
      </w:r>
      <w:r w:rsidRPr="00CD64FC">
        <w:rPr>
          <w:rFonts w:eastAsia="Times New Roman"/>
          <w:szCs w:val="24"/>
          <w:lang w:val="it-IT"/>
        </w:rPr>
        <w:t xml:space="preserve"> </w:t>
      </w:r>
      <w:r w:rsidRPr="00CD64FC">
        <w:rPr>
          <w:rFonts w:eastAsia="Times New Roman"/>
          <w:b/>
          <w:i/>
          <w:szCs w:val="24"/>
          <w:lang w:val="it-IT"/>
        </w:rPr>
        <w:t>Anexa 1</w:t>
      </w:r>
      <w:r w:rsidRPr="00CD64FC">
        <w:rPr>
          <w:rFonts w:eastAsia="Times New Roman"/>
          <w:i/>
          <w:szCs w:val="24"/>
          <w:lang w:val="it-IT"/>
        </w:rPr>
        <w:t>, întocmită şi în exemplar unic</w:t>
      </w:r>
      <w:r w:rsidRPr="00CD64FC">
        <w:rPr>
          <w:rFonts w:eastAsia="Times New Roman"/>
          <w:szCs w:val="24"/>
          <w:lang w:val="it-IT"/>
        </w:rPr>
        <w:t>), orice dovadă contrară este interzisă, cu excepţia înscrierii în fals.</w:t>
      </w:r>
      <w:r w:rsidRPr="00CD64FC">
        <w:rPr>
          <w:rFonts w:eastAsia="Times New Roman"/>
          <w:b/>
          <w:i/>
          <w:szCs w:val="24"/>
          <w:lang w:val="it-IT"/>
        </w:rPr>
        <w:t xml:space="preserve"> </w:t>
      </w:r>
    </w:p>
    <w:p w14:paraId="08CE6F91" w14:textId="77777777" w:rsidR="00CC6E73" w:rsidRPr="00CD64FC" w:rsidRDefault="00CC6E73">
      <w:pPr>
        <w:autoSpaceDE w:val="0"/>
        <w:spacing w:line="44" w:lineRule="exact"/>
        <w:rPr>
          <w:rFonts w:eastAsia="Times New Roman"/>
          <w:szCs w:val="24"/>
          <w:lang w:val="it-IT"/>
        </w:rPr>
      </w:pPr>
    </w:p>
    <w:p w14:paraId="4E266C04" w14:textId="77777777" w:rsidR="00CC6E73" w:rsidRPr="00CD64FC" w:rsidRDefault="00CC6E73">
      <w:pPr>
        <w:numPr>
          <w:ilvl w:val="0"/>
          <w:numId w:val="3"/>
        </w:numPr>
        <w:tabs>
          <w:tab w:val="left" w:pos="360"/>
        </w:tabs>
        <w:overflowPunct w:val="0"/>
        <w:autoSpaceDE w:val="0"/>
        <w:spacing w:line="208" w:lineRule="auto"/>
        <w:ind w:left="360" w:right="20"/>
        <w:jc w:val="both"/>
        <w:rPr>
          <w:rFonts w:eastAsia="Times New Roman"/>
          <w:szCs w:val="24"/>
          <w:lang w:val="it-IT"/>
        </w:rPr>
      </w:pPr>
      <w:r w:rsidRPr="00CD64FC">
        <w:rPr>
          <w:rFonts w:eastAsia="Times New Roman"/>
          <w:szCs w:val="24"/>
          <w:lang w:val="it-IT"/>
        </w:rPr>
        <w:t xml:space="preserve">Orice sumă datorată potrivit prezentului Contract este scadentă în ziua împlinirii termenului stipulat, debitorul fiind de drept în întarziere fără a fi necesară punerea în întârziere ori altă formalitate. </w:t>
      </w:r>
    </w:p>
    <w:p w14:paraId="61CDCEAD" w14:textId="77777777" w:rsidR="00CC6E73" w:rsidRPr="00CD64FC" w:rsidRDefault="00CC6E73">
      <w:pPr>
        <w:autoSpaceDE w:val="0"/>
        <w:spacing w:line="46" w:lineRule="exact"/>
        <w:rPr>
          <w:rFonts w:eastAsia="Times New Roman"/>
          <w:szCs w:val="24"/>
          <w:lang w:val="it-IT"/>
        </w:rPr>
      </w:pPr>
    </w:p>
    <w:p w14:paraId="6CFCD438" w14:textId="613E4A52" w:rsidR="00CC6E73" w:rsidRPr="00CD64FC" w:rsidRDefault="00CC6E73">
      <w:pPr>
        <w:numPr>
          <w:ilvl w:val="0"/>
          <w:numId w:val="3"/>
        </w:numPr>
        <w:tabs>
          <w:tab w:val="left" w:pos="360"/>
        </w:tabs>
        <w:overflowPunct w:val="0"/>
        <w:autoSpaceDE w:val="0"/>
        <w:spacing w:line="208" w:lineRule="auto"/>
        <w:ind w:left="360" w:right="20"/>
        <w:jc w:val="both"/>
        <w:rPr>
          <w:rFonts w:eastAsia="Times New Roman"/>
          <w:szCs w:val="24"/>
          <w:lang w:val="it-IT"/>
        </w:rPr>
      </w:pPr>
      <w:r w:rsidRPr="00CD64FC">
        <w:rPr>
          <w:rFonts w:eastAsia="Times New Roman"/>
          <w:szCs w:val="24"/>
          <w:lang w:val="it-IT"/>
        </w:rPr>
        <w:t xml:space="preserve">Orice comunicare în executarea prezentului Contract este valabilă în masura în care poate fi verificată identitatea expeditorului, a datei expedierii şi a datei recepţiei, precum şi conţinutul complet </w:t>
      </w:r>
      <w:r w:rsidR="00254885">
        <w:rPr>
          <w:rFonts w:eastAsia="Times New Roman"/>
          <w:szCs w:val="24"/>
          <w:lang w:val="ro-RO"/>
        </w:rPr>
        <w:t>ș</w:t>
      </w:r>
      <w:r w:rsidRPr="00CD64FC">
        <w:rPr>
          <w:rFonts w:eastAsia="Times New Roman"/>
          <w:szCs w:val="24"/>
          <w:lang w:val="it-IT"/>
        </w:rPr>
        <w:t xml:space="preserve">i lizibil al comunicării. </w:t>
      </w:r>
    </w:p>
    <w:p w14:paraId="50315762" w14:textId="77777777" w:rsidR="00254885" w:rsidRDefault="00CC6E73" w:rsidP="00254885">
      <w:pPr>
        <w:numPr>
          <w:ilvl w:val="0"/>
          <w:numId w:val="3"/>
        </w:numPr>
        <w:tabs>
          <w:tab w:val="left" w:pos="360"/>
        </w:tabs>
        <w:overflowPunct w:val="0"/>
        <w:autoSpaceDE w:val="0"/>
        <w:spacing w:line="232" w:lineRule="auto"/>
        <w:ind w:left="360"/>
        <w:jc w:val="both"/>
        <w:rPr>
          <w:szCs w:val="24"/>
          <w:lang w:val="it-IT"/>
        </w:rPr>
      </w:pPr>
      <w:r w:rsidRPr="00CD64FC">
        <w:rPr>
          <w:rFonts w:eastAsia="Times New Roman"/>
          <w:szCs w:val="24"/>
          <w:lang w:val="it-IT"/>
        </w:rPr>
        <w:t xml:space="preserve">Orice litigiu privind valabilitatea, executarea ori interpretarea Contractului este de competenţa instanţelor judecătoreşti </w:t>
      </w:r>
      <w:r w:rsidRPr="00CD64FC">
        <w:rPr>
          <w:color w:val="000000"/>
          <w:szCs w:val="24"/>
          <w:lang w:val="it-IT"/>
        </w:rPr>
        <w:t>de la sediul Agenţiei.</w:t>
      </w:r>
      <w:r w:rsidRPr="00CD64FC">
        <w:rPr>
          <w:rFonts w:eastAsia="Times New Roman"/>
          <w:szCs w:val="24"/>
          <w:lang w:val="it-IT"/>
        </w:rPr>
        <w:t xml:space="preserve"> </w:t>
      </w:r>
    </w:p>
    <w:p w14:paraId="2DB5AC87" w14:textId="3C101639" w:rsidR="00254885" w:rsidRPr="00254885" w:rsidRDefault="00254885" w:rsidP="00254885">
      <w:pPr>
        <w:numPr>
          <w:ilvl w:val="0"/>
          <w:numId w:val="3"/>
        </w:numPr>
        <w:tabs>
          <w:tab w:val="left" w:pos="360"/>
        </w:tabs>
        <w:overflowPunct w:val="0"/>
        <w:autoSpaceDE w:val="0"/>
        <w:spacing w:line="232" w:lineRule="auto"/>
        <w:ind w:left="360"/>
        <w:jc w:val="both"/>
        <w:rPr>
          <w:szCs w:val="24"/>
          <w:lang w:val="it-IT"/>
        </w:rPr>
      </w:pPr>
      <w:r w:rsidRPr="00254885">
        <w:rPr>
          <w:rFonts w:eastAsia="Times New Roman"/>
          <w:szCs w:val="24"/>
          <w:lang w:val="it-IT"/>
        </w:rPr>
        <w:t>Subsemnatul CLIENT îmi exprim acordul și consimt la prelucrarea de date cu caracter personal, GDPR, în conformitate cu prevederile legislației pentru protecția persoanelor cu privire la prelucrarea datelor cu caracter personal și libera circulație a acestor date, și respectiv cu prevederile legislației adiacente. În acest sens, dacă va fi cazul, AGENȚIA va procesa și prelucra, respectiv va stoca datele cu caracter personal cu buna credință, pentru scopuri contractuale și legitime, cu respectarea cerințelor legale și în condiții care să asigure confidențialitatea și securitatea tehnica a datelor. De asemenea, dacă va fi cazul, AGENȚIA va comunica sau va transmite datele cu caracter personal exclusiv în vederea derulării/ finalizării relaților contractuale sau în conformitate cu prevederile legale în vigoare, cu maximă diligență, în condiții de confidențialitate și securitate a acestora.</w:t>
      </w:r>
    </w:p>
    <w:p w14:paraId="42219CC2" w14:textId="77777777" w:rsidR="00CD64FC" w:rsidRDefault="00CD64FC" w:rsidP="00CD64FC">
      <w:pPr>
        <w:tabs>
          <w:tab w:val="left" w:pos="360"/>
        </w:tabs>
        <w:overflowPunct w:val="0"/>
        <w:autoSpaceDE w:val="0"/>
        <w:spacing w:line="232" w:lineRule="auto"/>
        <w:jc w:val="both"/>
        <w:rPr>
          <w:rFonts w:eastAsia="Times New Roman"/>
          <w:szCs w:val="24"/>
          <w:lang w:val="it-IT"/>
        </w:rPr>
      </w:pPr>
    </w:p>
    <w:p w14:paraId="53A8E490" w14:textId="77777777" w:rsidR="00CD64FC" w:rsidRDefault="00CD64FC" w:rsidP="00CD64FC">
      <w:pPr>
        <w:tabs>
          <w:tab w:val="left" w:pos="360"/>
        </w:tabs>
        <w:overflowPunct w:val="0"/>
        <w:autoSpaceDE w:val="0"/>
        <w:spacing w:line="232" w:lineRule="auto"/>
        <w:jc w:val="both"/>
        <w:rPr>
          <w:rFonts w:eastAsia="Times New Roman"/>
          <w:szCs w:val="24"/>
          <w:lang w:val="it-IT"/>
        </w:rPr>
      </w:pPr>
    </w:p>
    <w:p w14:paraId="0E422A91" w14:textId="77777777" w:rsidR="00CD64FC" w:rsidRDefault="00CD64FC" w:rsidP="00CD64FC">
      <w:pPr>
        <w:tabs>
          <w:tab w:val="left" w:pos="360"/>
        </w:tabs>
        <w:overflowPunct w:val="0"/>
        <w:autoSpaceDE w:val="0"/>
        <w:spacing w:line="232" w:lineRule="auto"/>
        <w:jc w:val="both"/>
        <w:rPr>
          <w:rFonts w:eastAsia="Times New Roman"/>
          <w:szCs w:val="24"/>
          <w:lang w:val="it-IT"/>
        </w:rPr>
      </w:pPr>
    </w:p>
    <w:p w14:paraId="772AB3D1" w14:textId="77777777" w:rsidR="00CD64FC" w:rsidRPr="00CD64FC" w:rsidRDefault="00CD64FC" w:rsidP="00CD64FC">
      <w:pPr>
        <w:tabs>
          <w:tab w:val="left" w:pos="360"/>
        </w:tabs>
        <w:overflowPunct w:val="0"/>
        <w:autoSpaceDE w:val="0"/>
        <w:spacing w:line="232" w:lineRule="auto"/>
        <w:jc w:val="both"/>
        <w:rPr>
          <w:szCs w:val="24"/>
          <w:lang w:val="it-IT"/>
        </w:rPr>
      </w:pPr>
    </w:p>
    <w:p w14:paraId="6BB9E253" w14:textId="77777777" w:rsidR="00CC6E73" w:rsidRPr="00CD64FC" w:rsidRDefault="00CC6E73">
      <w:pPr>
        <w:autoSpaceDE w:val="0"/>
        <w:spacing w:line="251" w:lineRule="exact"/>
        <w:rPr>
          <w:szCs w:val="24"/>
          <w:lang w:val="it-IT"/>
        </w:rPr>
      </w:pPr>
    </w:p>
    <w:p w14:paraId="1894553C" w14:textId="0A810DAA" w:rsidR="00CC6E73" w:rsidRPr="00CD64FC" w:rsidRDefault="00CC6E73">
      <w:pPr>
        <w:overflowPunct w:val="0"/>
        <w:autoSpaceDE w:val="0"/>
        <w:spacing w:line="208" w:lineRule="auto"/>
        <w:ind w:right="20"/>
        <w:rPr>
          <w:rFonts w:eastAsia="Times New Roman"/>
          <w:b/>
          <w:bCs/>
          <w:i/>
          <w:szCs w:val="24"/>
          <w:lang w:val="it-IT"/>
        </w:rPr>
      </w:pPr>
      <w:r w:rsidRPr="00CD64FC">
        <w:rPr>
          <w:rFonts w:eastAsia="Times New Roman"/>
          <w:b/>
          <w:bCs/>
          <w:i/>
          <w:szCs w:val="24"/>
          <w:lang w:val="it-IT"/>
        </w:rPr>
        <w:t>Prezentul Contract a fost încheiat în 2 exemplare, iar prin semnare fiecare persoan</w:t>
      </w:r>
      <w:r w:rsidR="00CD64FC" w:rsidRPr="00CD64FC">
        <w:rPr>
          <w:rFonts w:eastAsia="Times New Roman"/>
          <w:b/>
          <w:bCs/>
          <w:i/>
          <w:szCs w:val="24"/>
          <w:lang w:val="it-IT"/>
        </w:rPr>
        <w:t>ă</w:t>
      </w:r>
      <w:r w:rsidRPr="00CD64FC">
        <w:rPr>
          <w:rFonts w:eastAsia="Times New Roman"/>
          <w:b/>
          <w:bCs/>
          <w:i/>
          <w:szCs w:val="24"/>
          <w:lang w:val="it-IT"/>
        </w:rPr>
        <w:t xml:space="preserve"> semnatară garantează expres că are dreptul să exprime un consimţământ valabil.</w:t>
      </w:r>
    </w:p>
    <w:p w14:paraId="52E56223" w14:textId="77777777" w:rsidR="00516074" w:rsidRDefault="00516074">
      <w:pPr>
        <w:overflowPunct w:val="0"/>
        <w:autoSpaceDE w:val="0"/>
        <w:spacing w:line="208" w:lineRule="auto"/>
        <w:ind w:right="20"/>
        <w:rPr>
          <w:rFonts w:eastAsia="Times New Roman"/>
          <w:i/>
          <w:szCs w:val="24"/>
          <w:lang w:val="it-IT"/>
        </w:rPr>
      </w:pPr>
    </w:p>
    <w:p w14:paraId="35ED8CB1" w14:textId="77777777" w:rsidR="00CD64FC" w:rsidRDefault="00CD64FC">
      <w:pPr>
        <w:overflowPunct w:val="0"/>
        <w:autoSpaceDE w:val="0"/>
        <w:spacing w:line="208" w:lineRule="auto"/>
        <w:ind w:right="20"/>
        <w:rPr>
          <w:rFonts w:eastAsia="Times New Roman"/>
          <w:i/>
          <w:szCs w:val="24"/>
          <w:lang w:val="it-IT"/>
        </w:rPr>
      </w:pPr>
    </w:p>
    <w:p w14:paraId="7C9041F8" w14:textId="77777777" w:rsidR="00CD64FC" w:rsidRDefault="00CD64FC">
      <w:pPr>
        <w:overflowPunct w:val="0"/>
        <w:autoSpaceDE w:val="0"/>
        <w:spacing w:line="208" w:lineRule="auto"/>
        <w:ind w:right="20"/>
        <w:rPr>
          <w:rFonts w:eastAsia="Times New Roman"/>
          <w:i/>
          <w:szCs w:val="24"/>
          <w:lang w:val="it-IT"/>
        </w:rPr>
      </w:pPr>
    </w:p>
    <w:p w14:paraId="1880F9F9" w14:textId="77777777" w:rsidR="000E30DB" w:rsidRDefault="000E30DB">
      <w:pPr>
        <w:overflowPunct w:val="0"/>
        <w:autoSpaceDE w:val="0"/>
        <w:spacing w:line="208" w:lineRule="auto"/>
        <w:ind w:right="20"/>
        <w:rPr>
          <w:rFonts w:eastAsia="Times New Roman"/>
          <w:i/>
          <w:szCs w:val="24"/>
          <w:lang w:val="it-IT"/>
        </w:rPr>
      </w:pPr>
    </w:p>
    <w:p w14:paraId="2672E8A7" w14:textId="77777777" w:rsidR="000E30DB" w:rsidRDefault="000E30DB">
      <w:pPr>
        <w:overflowPunct w:val="0"/>
        <w:autoSpaceDE w:val="0"/>
        <w:spacing w:line="208" w:lineRule="auto"/>
        <w:ind w:right="20"/>
        <w:rPr>
          <w:rFonts w:eastAsia="Times New Roman"/>
          <w:i/>
          <w:szCs w:val="24"/>
          <w:lang w:val="it-IT"/>
        </w:rPr>
      </w:pPr>
    </w:p>
    <w:p w14:paraId="2FD48C40" w14:textId="77777777" w:rsidR="000E30DB" w:rsidRDefault="000E30DB">
      <w:pPr>
        <w:overflowPunct w:val="0"/>
        <w:autoSpaceDE w:val="0"/>
        <w:spacing w:line="208" w:lineRule="auto"/>
        <w:ind w:right="20"/>
        <w:rPr>
          <w:rFonts w:eastAsia="Times New Roman"/>
          <w:i/>
          <w:szCs w:val="24"/>
          <w:lang w:val="it-IT"/>
        </w:rPr>
      </w:pPr>
    </w:p>
    <w:p w14:paraId="3CC76998" w14:textId="77777777" w:rsidR="00CD64FC" w:rsidRPr="00CD64FC" w:rsidRDefault="00CD64FC">
      <w:pPr>
        <w:overflowPunct w:val="0"/>
        <w:autoSpaceDE w:val="0"/>
        <w:spacing w:line="208" w:lineRule="auto"/>
        <w:ind w:right="20"/>
        <w:rPr>
          <w:szCs w:val="24"/>
          <w:lang w:val="it-IT"/>
        </w:rPr>
      </w:pPr>
    </w:p>
    <w:p w14:paraId="07547A01" w14:textId="77777777" w:rsidR="00CC6E73" w:rsidRPr="00CD64FC" w:rsidRDefault="00CC6E73">
      <w:pPr>
        <w:autoSpaceDE w:val="0"/>
        <w:spacing w:line="206" w:lineRule="exact"/>
        <w:rPr>
          <w:szCs w:val="24"/>
          <w:lang w:val="it-IT"/>
        </w:rPr>
      </w:pPr>
    </w:p>
    <w:p w14:paraId="30B16FC3" w14:textId="407B8D25" w:rsidR="00CC6E73" w:rsidRPr="00CD64FC" w:rsidRDefault="00CD64FC" w:rsidP="00CD64FC">
      <w:pPr>
        <w:tabs>
          <w:tab w:val="left" w:pos="6460"/>
        </w:tabs>
        <w:autoSpaceDE w:val="0"/>
        <w:rPr>
          <w:szCs w:val="24"/>
        </w:rPr>
      </w:pPr>
      <w:r>
        <w:rPr>
          <w:rFonts w:eastAsia="Times New Roman"/>
          <w:b/>
          <w:bCs/>
          <w:iCs/>
          <w:szCs w:val="24"/>
        </w:rPr>
        <w:t xml:space="preserve">                          </w:t>
      </w:r>
      <w:proofErr w:type="spellStart"/>
      <w:r w:rsidR="00CC6E73" w:rsidRPr="00CD64FC">
        <w:rPr>
          <w:rFonts w:eastAsia="Times New Roman"/>
          <w:b/>
          <w:bCs/>
          <w:iCs/>
          <w:szCs w:val="24"/>
        </w:rPr>
        <w:t>Agen</w:t>
      </w:r>
      <w:r w:rsidRPr="00CD64FC">
        <w:rPr>
          <w:rFonts w:eastAsia="Times New Roman"/>
          <w:b/>
          <w:bCs/>
          <w:iCs/>
          <w:szCs w:val="24"/>
        </w:rPr>
        <w:t>ț</w:t>
      </w:r>
      <w:r w:rsidR="00CC6E73" w:rsidRPr="00CD64FC">
        <w:rPr>
          <w:rFonts w:eastAsia="Times New Roman"/>
          <w:b/>
          <w:bCs/>
          <w:iCs/>
          <w:szCs w:val="24"/>
        </w:rPr>
        <w:t>ie</w:t>
      </w:r>
      <w:proofErr w:type="spellEnd"/>
      <w:r w:rsidRPr="00CD64FC">
        <w:rPr>
          <w:rFonts w:eastAsia="Times New Roman"/>
          <w:b/>
          <w:bCs/>
          <w:iCs/>
          <w:szCs w:val="24"/>
        </w:rPr>
        <w:t xml:space="preserve">  </w:t>
      </w:r>
      <w:r>
        <w:rPr>
          <w:rFonts w:eastAsia="Times New Roman"/>
          <w:i/>
          <w:szCs w:val="24"/>
        </w:rPr>
        <w:t xml:space="preserve">                                                                                    </w:t>
      </w:r>
      <w:r w:rsidRPr="00CD64FC">
        <w:rPr>
          <w:rFonts w:eastAsia="Times New Roman"/>
          <w:b/>
          <w:bCs/>
          <w:iCs/>
          <w:szCs w:val="24"/>
        </w:rPr>
        <w:t xml:space="preserve"> Client</w:t>
      </w:r>
    </w:p>
    <w:p w14:paraId="5043CB0F" w14:textId="77777777" w:rsidR="00CC6E73" w:rsidRPr="00786C52" w:rsidRDefault="00CC6E73">
      <w:pPr>
        <w:rPr>
          <w:sz w:val="28"/>
          <w:szCs w:val="28"/>
        </w:rPr>
      </w:pPr>
    </w:p>
    <w:sectPr w:rsidR="00CC6E73" w:rsidRPr="00786C52">
      <w:headerReference w:type="default" r:id="rId7"/>
      <w:footerReference w:type="even" r:id="rId8"/>
      <w:footerReference w:type="default" r:id="rId9"/>
      <w:headerReference w:type="first" r:id="rId10"/>
      <w:footerReference w:type="first" r:id="rId11"/>
      <w:pgSz w:w="11906" w:h="16838"/>
      <w:pgMar w:top="1820" w:right="520" w:bottom="1007"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3A76C" w14:textId="77777777" w:rsidR="00146BB4" w:rsidRDefault="00146BB4">
      <w:r>
        <w:separator/>
      </w:r>
    </w:p>
  </w:endnote>
  <w:endnote w:type="continuationSeparator" w:id="0">
    <w:p w14:paraId="09440536" w14:textId="77777777" w:rsidR="00146BB4" w:rsidRDefault="00146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9315" w14:textId="77777777" w:rsidR="00CC6E73" w:rsidRDefault="00CC6E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638C" w14:textId="77777777" w:rsidR="00CC6E73" w:rsidRDefault="00B47A51">
    <w:pPr>
      <w:pStyle w:val="Footer"/>
    </w:pPr>
    <w:r>
      <w:rPr>
        <w:noProof/>
      </w:rPr>
      <mc:AlternateContent>
        <mc:Choice Requires="wps">
          <w:drawing>
            <wp:anchor distT="0" distB="0" distL="114935" distR="114935" simplePos="0" relativeHeight="251657728" behindDoc="1" locked="0" layoutInCell="1" allowOverlap="1" wp14:anchorId="4068D183" wp14:editId="07777777">
              <wp:simplePos x="0" y="0"/>
              <wp:positionH relativeFrom="margin">
                <wp:align>center</wp:align>
              </wp:positionH>
              <wp:positionV relativeFrom="paragraph">
                <wp:posOffset>0</wp:posOffset>
              </wp:positionV>
              <wp:extent cx="246380" cy="129540"/>
              <wp:effectExtent l="5715" t="0" r="5080" b="3810"/>
              <wp:wrapNone/>
              <wp:docPr id="10987061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295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D4C48" w14:textId="77777777" w:rsidR="00CC6E73" w:rsidRDefault="00CC6E73">
                          <w:pPr>
                            <w:snapToGrid w:val="0"/>
                          </w:pPr>
                          <w:r>
                            <w:rPr>
                              <w:sz w:val="18"/>
                              <w:lang w:val="ro-RO"/>
                            </w:rPr>
                            <w:fldChar w:fldCharType="begin"/>
                          </w:r>
                          <w:r>
                            <w:rPr>
                              <w:sz w:val="18"/>
                              <w:lang w:val="ro-RO"/>
                            </w:rPr>
                            <w:instrText xml:space="preserve"> PAGE </w:instrText>
                          </w:r>
                          <w:r>
                            <w:rPr>
                              <w:sz w:val="18"/>
                              <w:lang w:val="ro-RO"/>
                            </w:rPr>
                            <w:fldChar w:fldCharType="separate"/>
                          </w:r>
                          <w:r>
                            <w:rPr>
                              <w:sz w:val="18"/>
                              <w:lang w:val="ro-RO"/>
                            </w:rPr>
                            <w:t>3</w:t>
                          </w:r>
                          <w:r>
                            <w:rPr>
                              <w:sz w:val="18"/>
                              <w:lang w:val="ro-RO"/>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8D183" id="_x0000_t202" coordsize="21600,21600" o:spt="202" path="m,l,21600r21600,l21600,xe">
              <v:stroke joinstyle="miter"/>
              <v:path gradientshapeok="t" o:connecttype="rect"/>
            </v:shapetype>
            <v:shape id="Text Box 1" o:spid="_x0000_s1026" type="#_x0000_t202" style="position:absolute;margin-left:0;margin-top:0;width:19.4pt;height:10.2pt;z-index:-251658752;visibility:visible;mso-wrap-style:square;mso-width-percent:0;mso-height-percent:0;mso-wrap-distance-left:9.05pt;mso-wrap-distance-top:0;mso-wrap-distance-right:9.0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" stroked="f">
              <v:fill opacity="0"/>
              <v:textbox inset="0,0,0,0">
                <w:txbxContent>
                  <w:p w14:paraId="43DD4C48" w14:textId="77777777" w:rsidR="00CC6E73" w:rsidRDefault="00CC6E73">
                    <w:pPr>
                      <w:snapToGrid w:val="0"/>
                    </w:pPr>
                    <w:r>
                      <w:rPr>
                        <w:sz w:val="18"/>
                        <w:lang w:val="ro-RO"/>
                      </w:rPr>
                      <w:fldChar w:fldCharType="begin"/>
                    </w:r>
                    <w:r>
                      <w:rPr>
                        <w:sz w:val="18"/>
                        <w:lang w:val="ro-RO"/>
                      </w:rPr>
                      <w:instrText xml:space="preserve"> PAGE </w:instrText>
                    </w:r>
                    <w:r>
                      <w:rPr>
                        <w:sz w:val="18"/>
                        <w:lang w:val="ro-RO"/>
                      </w:rPr>
                      <w:fldChar w:fldCharType="separate"/>
                    </w:r>
                    <w:r>
                      <w:rPr>
                        <w:sz w:val="18"/>
                        <w:lang w:val="ro-RO"/>
                      </w:rPr>
                      <w:t>3</w:t>
                    </w:r>
                    <w:r>
                      <w:rPr>
                        <w:sz w:val="18"/>
                        <w:lang w:val="ro-RO"/>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71BC" w14:textId="77777777" w:rsidR="00CC6E73" w:rsidRDefault="00CC6E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1257E" w14:textId="77777777" w:rsidR="00146BB4" w:rsidRDefault="00146BB4">
      <w:r>
        <w:separator/>
      </w:r>
    </w:p>
  </w:footnote>
  <w:footnote w:type="continuationSeparator" w:id="0">
    <w:p w14:paraId="1F01A059" w14:textId="77777777" w:rsidR="00146BB4" w:rsidRDefault="00146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F28F" w14:textId="77777777" w:rsidR="00CC6E73" w:rsidRDefault="00CC6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805D2" w14:textId="77777777" w:rsidR="00CC6E73" w:rsidRDefault="00CC6E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hint="default"/>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4.%1."/>
      <w:lvlJc w:val="left"/>
      <w:pPr>
        <w:tabs>
          <w:tab w:val="num" w:pos="0"/>
        </w:tabs>
        <w:ind w:left="720" w:hanging="360"/>
      </w:pPr>
      <w:rPr>
        <w:rFonts w:ascii="Times New Roman" w:eastAsia="Times New Roman" w:hAnsi="Times New Roman" w:cs="Times New Roman" w:hint="default"/>
        <w:sz w:val="18"/>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9.%1."/>
      <w:lvlJc w:val="left"/>
      <w:pPr>
        <w:tabs>
          <w:tab w:val="num" w:pos="0"/>
        </w:tabs>
        <w:ind w:left="720" w:hanging="360"/>
      </w:pPr>
      <w:rPr>
        <w:rFonts w:eastAsia="Times New Roman" w:cs="Times New Roman" w:hint="default"/>
        <w:b/>
        <w:i/>
        <w:sz w:val="18"/>
        <w:szCs w:val="2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decimal"/>
      <w:lvlText w:val="3.%1."/>
      <w:lvlJc w:val="left"/>
      <w:pPr>
        <w:tabs>
          <w:tab w:val="num" w:pos="0"/>
        </w:tabs>
        <w:ind w:left="720" w:hanging="360"/>
      </w:pPr>
      <w:rPr>
        <w:rFonts w:ascii="Times New Roman" w:eastAsia="Times New Roman" w:hAnsi="Times New Roman" w:cs="Times New Roman" w:hint="default"/>
        <w:b/>
        <w:i/>
        <w:sz w:val="18"/>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6"/>
    <w:lvl w:ilvl="0">
      <w:start w:val="1"/>
      <w:numFmt w:val="decimal"/>
      <w:lvlText w:val="7.%1."/>
      <w:lvlJc w:val="left"/>
      <w:pPr>
        <w:tabs>
          <w:tab w:val="num" w:pos="0"/>
        </w:tabs>
        <w:ind w:left="720" w:hanging="360"/>
      </w:pPr>
      <w:rPr>
        <w:rFont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7"/>
    <w:lvl w:ilvl="0">
      <w:start w:val="9"/>
      <w:numFmt w:val="decimal"/>
      <w:lvlText w:val="%1."/>
      <w:lvlJc w:val="left"/>
      <w:pPr>
        <w:tabs>
          <w:tab w:val="num" w:pos="0"/>
        </w:tabs>
        <w:ind w:left="720" w:hanging="360"/>
      </w:pPr>
      <w:rPr>
        <w:rFont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8"/>
    <w:lvl w:ilvl="0">
      <w:start w:val="3"/>
      <w:numFmt w:val="decimal"/>
      <w:lvlText w:val="%1."/>
      <w:lvlJc w:val="left"/>
      <w:pPr>
        <w:tabs>
          <w:tab w:val="num" w:pos="0"/>
        </w:tabs>
        <w:ind w:left="720" w:hanging="360"/>
      </w:pPr>
      <w:rPr>
        <w:rFonts w:ascii="Times New Roman" w:eastAsia="Times New Roman" w:hAnsi="Times New Roman" w:cs="Times New Roman" w:hint="default"/>
        <w:b/>
        <w:i/>
        <w:sz w:val="20"/>
      </w:rPr>
    </w:lvl>
    <w:lvl w:ilvl="1">
      <w:start w:val="1"/>
      <w:numFmt w:val="decimal"/>
      <w:lvlText w:val="%2"/>
      <w:lvlJc w:val="left"/>
      <w:pPr>
        <w:tabs>
          <w:tab w:val="num" w:pos="0"/>
        </w:tabs>
        <w:ind w:left="1440" w:hanging="360"/>
      </w:pPr>
      <w:rPr>
        <w:rFonts w:ascii="Times New Roman" w:eastAsia="Times New Roman" w:hAnsi="Times New Roman" w:cs="Times New Roman" w:hint="default"/>
        <w:b/>
        <w:i/>
        <w:sz w:val="20"/>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7" w15:restartNumberingAfterBreak="0">
    <w:nsid w:val="00000008"/>
    <w:multiLevelType w:val="multilevel"/>
    <w:tmpl w:val="00000008"/>
    <w:name w:val="WW8Num9"/>
    <w:lvl w:ilvl="0">
      <w:start w:val="1"/>
      <w:numFmt w:val="decimal"/>
      <w:lvlText w:val="2.%1."/>
      <w:lvlJc w:val="left"/>
      <w:pPr>
        <w:tabs>
          <w:tab w:val="num" w:pos="0"/>
        </w:tabs>
        <w:ind w:left="720" w:hanging="360"/>
      </w:pPr>
      <w:rPr>
        <w:rFonts w:eastAsia="Times New Roman" w:cs="Times New Roman" w:hint="default"/>
        <w:b/>
        <w:i/>
        <w:sz w:val="18"/>
        <w:szCs w:val="22"/>
      </w:rPr>
    </w:lvl>
    <w:lvl w:ilvl="1">
      <w:start w:val="1"/>
      <w:numFmt w:val="decimal"/>
      <w:lvlText w:val="(%2)"/>
      <w:lvlJc w:val="left"/>
      <w:pPr>
        <w:tabs>
          <w:tab w:val="num" w:pos="0"/>
        </w:tabs>
        <w:ind w:left="1440" w:hanging="360"/>
      </w:pPr>
      <w:rPr>
        <w:rFonts w:eastAsia="Times New Roman" w:cs="Times New Roman" w:hint="default"/>
        <w:b/>
        <w:i/>
        <w:sz w:val="18"/>
        <w:szCs w:val="22"/>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8" w15:restartNumberingAfterBreak="0">
    <w:nsid w:val="00000009"/>
    <w:multiLevelType w:val="multilevel"/>
    <w:tmpl w:val="00000009"/>
    <w:name w:val="WW8Num10"/>
    <w:lvl w:ilvl="0">
      <w:start w:val="4"/>
      <w:numFmt w:val="decimal"/>
      <w:lvlText w:val="%1."/>
      <w:lvlJc w:val="left"/>
      <w:pPr>
        <w:tabs>
          <w:tab w:val="num" w:pos="0"/>
        </w:tabs>
        <w:ind w:left="720" w:hanging="360"/>
      </w:pPr>
      <w:rPr>
        <w:rFonts w:ascii="Times New Roman" w:eastAsia="Times New Roman" w:hAnsi="Times New Roman" w:cs="Times New Roman" w:hint="default"/>
        <w:sz w:val="18"/>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1"/>
    <w:lvl w:ilvl="0">
      <w:start w:val="1"/>
      <w:numFmt w:val="decimal"/>
      <w:lvlText w:val="6.%1."/>
      <w:lvlJc w:val="left"/>
      <w:pPr>
        <w:tabs>
          <w:tab w:val="num" w:pos="0"/>
        </w:tabs>
        <w:ind w:left="720" w:hanging="360"/>
      </w:pPr>
      <w:rPr>
        <w:rFonts w:eastAsia="Times New Roman" w:cs="Times New Roman" w:hint="default"/>
        <w:sz w:val="18"/>
        <w:szCs w:val="2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0" w15:restartNumberingAfterBreak="0">
    <w:nsid w:val="0000000B"/>
    <w:multiLevelType w:val="multilevel"/>
    <w:tmpl w:val="0000000B"/>
    <w:name w:val="WW8Num12"/>
    <w:lvl w:ilvl="0">
      <w:start w:val="7"/>
      <w:numFmt w:val="decimal"/>
      <w:lvlText w:val="%1."/>
      <w:lvlJc w:val="left"/>
      <w:pPr>
        <w:tabs>
          <w:tab w:val="num" w:pos="0"/>
        </w:tabs>
        <w:ind w:left="720" w:hanging="360"/>
      </w:pPr>
      <w:rPr>
        <w:rFont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1" w15:restartNumberingAfterBreak="0">
    <w:nsid w:val="0000000C"/>
    <w:multiLevelType w:val="multilevel"/>
    <w:tmpl w:val="0000000C"/>
    <w:name w:val="WW8Num13"/>
    <w:lvl w:ilvl="0">
      <w:start w:val="5"/>
      <w:numFmt w:val="decimal"/>
      <w:lvlText w:val="%1."/>
      <w:lvlJc w:val="left"/>
      <w:pPr>
        <w:tabs>
          <w:tab w:val="num" w:pos="0"/>
        </w:tabs>
        <w:ind w:left="720" w:hanging="360"/>
      </w:pPr>
      <w:rPr>
        <w:rFonts w:hint="default"/>
        <w:lang w:val="en-US"/>
      </w:rPr>
    </w:lvl>
    <w:lvl w:ilvl="1">
      <w:start w:val="1"/>
      <w:numFmt w:val="decimal"/>
      <w:lvlText w:val="5.%2."/>
      <w:lvlJc w:val="left"/>
      <w:pPr>
        <w:tabs>
          <w:tab w:val="num" w:pos="0"/>
        </w:tabs>
        <w:ind w:left="1440" w:hanging="360"/>
      </w:pPr>
      <w:rPr>
        <w:rFonts w:hint="default"/>
        <w:lang w:val="en-US"/>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4"/>
    <w:lvl w:ilvl="0">
      <w:start w:val="6"/>
      <w:numFmt w:val="decimal"/>
      <w:lvlText w:val="%1."/>
      <w:lvlJc w:val="left"/>
      <w:pPr>
        <w:tabs>
          <w:tab w:val="num" w:pos="0"/>
        </w:tabs>
        <w:ind w:left="720" w:hanging="360"/>
      </w:pPr>
      <w:rPr>
        <w:rFonts w:ascii="Times New Roman" w:eastAsia="Times New Roman" w:hAnsi="Times New Roman" w:cs="Times New Roman" w:hint="default"/>
        <w:sz w:val="18"/>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15:restartNumberingAfterBreak="0">
    <w:nsid w:val="0000000E"/>
    <w:multiLevelType w:val="multilevel"/>
    <w:tmpl w:val="0000000E"/>
    <w:name w:val="WW8Num15"/>
    <w:lvl w:ilvl="0">
      <w:start w:val="3"/>
      <w:numFmt w:val="decimal"/>
      <w:lvlText w:val="5.%1."/>
      <w:lvlJc w:val="left"/>
      <w:pPr>
        <w:tabs>
          <w:tab w:val="num" w:pos="0"/>
        </w:tabs>
        <w:ind w:left="720" w:hanging="360"/>
      </w:pPr>
      <w:rPr>
        <w:rFonts w:ascii="Times New Roman" w:eastAsia="Times New Roman" w:hAnsi="Times New Roman" w:cs="Times New Roman" w:hint="default"/>
        <w:sz w:val="18"/>
        <w:szCs w:val="22"/>
      </w:rPr>
    </w:lvl>
    <w:lvl w:ilvl="1">
      <w:start w:val="1"/>
      <w:numFmt w:val="decimal"/>
      <w:lvlText w:val="5.4.%2."/>
      <w:lvlJc w:val="left"/>
      <w:pPr>
        <w:tabs>
          <w:tab w:val="num" w:pos="0"/>
        </w:tabs>
        <w:ind w:left="1440" w:hanging="360"/>
      </w:pPr>
      <w:rPr>
        <w:rFonts w:ascii="Times New Roman" w:eastAsia="Times New Roman" w:hAnsi="Times New Roman" w:cs="Times New Roman" w:hint="default"/>
        <w:sz w:val="18"/>
        <w:szCs w:val="22"/>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4" w15:restartNumberingAfterBreak="0">
    <w:nsid w:val="0000000F"/>
    <w:multiLevelType w:val="multilevel"/>
    <w:tmpl w:val="0000000F"/>
    <w:name w:val="WW8Num16"/>
    <w:lvl w:ilvl="0">
      <w:start w:val="2"/>
      <w:numFmt w:val="decimal"/>
      <w:lvlText w:val="6.%1."/>
      <w:lvlJc w:val="left"/>
      <w:pPr>
        <w:tabs>
          <w:tab w:val="num" w:pos="0"/>
        </w:tabs>
        <w:ind w:left="720" w:hanging="360"/>
      </w:pPr>
      <w:rPr>
        <w:rFonts w:eastAsia="Times New Roman" w:cs="Times New Roman" w:hint="default"/>
        <w:sz w:val="18"/>
        <w:szCs w:val="2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5" w15:restartNumberingAfterBreak="0">
    <w:nsid w:val="00000010"/>
    <w:multiLevelType w:val="multilevel"/>
    <w:tmpl w:val="00000010"/>
    <w:name w:val="WW8Num17"/>
    <w:lvl w:ilvl="0">
      <w:start w:val="8"/>
      <w:numFmt w:val="decimal"/>
      <w:lvlText w:val="%1."/>
      <w:lvlJc w:val="left"/>
      <w:pPr>
        <w:tabs>
          <w:tab w:val="num" w:pos="0"/>
        </w:tabs>
        <w:ind w:left="720" w:hanging="360"/>
      </w:pPr>
      <w:rPr>
        <w:rFonts w:ascii="Times New Roman" w:eastAsia="Times New Roman" w:hAnsi="Times New Roman" w:cs="Times New Roman" w:hint="default"/>
        <w:sz w:val="18"/>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6" w15:restartNumberingAfterBreak="0">
    <w:nsid w:val="00000011"/>
    <w:multiLevelType w:val="multilevel"/>
    <w:tmpl w:val="00000011"/>
    <w:name w:val="WW8Num18"/>
    <w:lvl w:ilvl="0">
      <w:start w:val="1"/>
      <w:numFmt w:val="decimal"/>
      <w:lvlText w:val="8.%1."/>
      <w:lvlJc w:val="left"/>
      <w:pPr>
        <w:tabs>
          <w:tab w:val="num" w:pos="0"/>
        </w:tabs>
        <w:ind w:left="720" w:hanging="360"/>
      </w:pPr>
      <w:rPr>
        <w:rFonts w:ascii="Times New Roman" w:eastAsia="Times New Roman" w:hAnsi="Times New Roman" w:cs="Times New Roman" w:hint="default"/>
        <w:sz w:val="18"/>
        <w:szCs w:val="2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7" w15:restartNumberingAfterBreak="0">
    <w:nsid w:val="09DE29F3"/>
    <w:multiLevelType w:val="hybridMultilevel"/>
    <w:tmpl w:val="67B62456"/>
    <w:lvl w:ilvl="0" w:tplc="6958DBC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8345A19"/>
    <w:multiLevelType w:val="hybridMultilevel"/>
    <w:tmpl w:val="0F06BD14"/>
    <w:lvl w:ilvl="0" w:tplc="C9BA5EB8">
      <w:numFmt w:val="bullet"/>
      <w:lvlText w:val="-"/>
      <w:lvlJc w:val="left"/>
      <w:pPr>
        <w:ind w:left="720" w:hanging="360"/>
      </w:pPr>
      <w:rPr>
        <w:rFonts w:ascii="Times New Roman" w:eastAsia="SimSu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98619028">
    <w:abstractNumId w:val="0"/>
  </w:num>
  <w:num w:numId="2" w16cid:durableId="1990745633">
    <w:abstractNumId w:val="1"/>
  </w:num>
  <w:num w:numId="3" w16cid:durableId="1826966499">
    <w:abstractNumId w:val="2"/>
  </w:num>
  <w:num w:numId="4" w16cid:durableId="270012237">
    <w:abstractNumId w:val="3"/>
  </w:num>
  <w:num w:numId="5" w16cid:durableId="571282388">
    <w:abstractNumId w:val="4"/>
  </w:num>
  <w:num w:numId="6" w16cid:durableId="1353651640">
    <w:abstractNumId w:val="5"/>
  </w:num>
  <w:num w:numId="7" w16cid:durableId="1969430509">
    <w:abstractNumId w:val="6"/>
  </w:num>
  <w:num w:numId="8" w16cid:durableId="1865055630">
    <w:abstractNumId w:val="7"/>
  </w:num>
  <w:num w:numId="9" w16cid:durableId="1929189708">
    <w:abstractNumId w:val="8"/>
  </w:num>
  <w:num w:numId="10" w16cid:durableId="993681744">
    <w:abstractNumId w:val="9"/>
  </w:num>
  <w:num w:numId="11" w16cid:durableId="109327817">
    <w:abstractNumId w:val="10"/>
  </w:num>
  <w:num w:numId="12" w16cid:durableId="589899121">
    <w:abstractNumId w:val="11"/>
  </w:num>
  <w:num w:numId="13" w16cid:durableId="645597239">
    <w:abstractNumId w:val="12"/>
  </w:num>
  <w:num w:numId="14" w16cid:durableId="1415128806">
    <w:abstractNumId w:val="13"/>
  </w:num>
  <w:num w:numId="15" w16cid:durableId="1838417351">
    <w:abstractNumId w:val="14"/>
  </w:num>
  <w:num w:numId="16" w16cid:durableId="1505705748">
    <w:abstractNumId w:val="15"/>
  </w:num>
  <w:num w:numId="17" w16cid:durableId="670792053">
    <w:abstractNumId w:val="16"/>
  </w:num>
  <w:num w:numId="18" w16cid:durableId="641158338">
    <w:abstractNumId w:val="17"/>
  </w:num>
  <w:num w:numId="19" w16cid:durableId="17376257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074"/>
    <w:rsid w:val="00061955"/>
    <w:rsid w:val="000A3BA4"/>
    <w:rsid w:val="000A7FA0"/>
    <w:rsid w:val="000E30DB"/>
    <w:rsid w:val="00101705"/>
    <w:rsid w:val="00146BB4"/>
    <w:rsid w:val="001A401B"/>
    <w:rsid w:val="001B1055"/>
    <w:rsid w:val="00213EA8"/>
    <w:rsid w:val="00254885"/>
    <w:rsid w:val="003325FB"/>
    <w:rsid w:val="00361464"/>
    <w:rsid w:val="00516074"/>
    <w:rsid w:val="005537D3"/>
    <w:rsid w:val="005A337B"/>
    <w:rsid w:val="0064371E"/>
    <w:rsid w:val="00692C61"/>
    <w:rsid w:val="006D17E1"/>
    <w:rsid w:val="00735BCA"/>
    <w:rsid w:val="007427E2"/>
    <w:rsid w:val="00786C52"/>
    <w:rsid w:val="007D1163"/>
    <w:rsid w:val="00801D68"/>
    <w:rsid w:val="008703D4"/>
    <w:rsid w:val="00894154"/>
    <w:rsid w:val="00A51795"/>
    <w:rsid w:val="00A811EA"/>
    <w:rsid w:val="00AF0E12"/>
    <w:rsid w:val="00B03E5C"/>
    <w:rsid w:val="00B47A51"/>
    <w:rsid w:val="00BF4044"/>
    <w:rsid w:val="00C40031"/>
    <w:rsid w:val="00C57A48"/>
    <w:rsid w:val="00CB22A7"/>
    <w:rsid w:val="00CC6E73"/>
    <w:rsid w:val="00CD64FC"/>
    <w:rsid w:val="00D71237"/>
    <w:rsid w:val="00DC4300"/>
    <w:rsid w:val="00DE6551"/>
    <w:rsid w:val="00E02642"/>
    <w:rsid w:val="00EC66BA"/>
    <w:rsid w:val="00ED0534"/>
    <w:rsid w:val="00F23D0F"/>
    <w:rsid w:val="173DB4F5"/>
    <w:rsid w:val="7BC3E65E"/>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5194D8"/>
  <w15:chartTrackingRefBased/>
  <w15:docId w15:val="{C1778165-8C81-4E79-AE4F-54914835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kern w:val="1"/>
      <w:sz w:val="24"/>
      <w:lang w:val="en-US" w:eastAsia="hi-IN" w:bidi="hi-IN"/>
    </w:rPr>
  </w:style>
  <w:style w:type="paragraph" w:styleId="Heading1">
    <w:name w:val="heading 1"/>
    <w:basedOn w:val="Normal"/>
    <w:next w:val="Normal"/>
    <w:qFormat/>
    <w:pPr>
      <w:keepNext/>
      <w:keepLines/>
      <w:numPr>
        <w:numId w:val="1"/>
      </w:numPr>
      <w:spacing w:before="240" w:after="60"/>
      <w:outlineLvl w:val="0"/>
    </w:pPr>
    <w:rPr>
      <w:rFonts w:ascii="Arial" w:hAnsi="Arial" w:cs="Arial"/>
      <w:b/>
      <w:sz w:val="32"/>
    </w:rPr>
  </w:style>
  <w:style w:type="paragraph" w:styleId="Heading2">
    <w:name w:val="heading 2"/>
    <w:basedOn w:val="Normal"/>
    <w:next w:val="Normal"/>
    <w:qFormat/>
    <w:pPr>
      <w:keepNext/>
      <w:keepLines/>
      <w:numPr>
        <w:ilvl w:val="1"/>
        <w:numId w:val="1"/>
      </w:numPr>
      <w:spacing w:before="240" w:after="60"/>
      <w:outlineLvl w:val="1"/>
    </w:pPr>
    <w:rPr>
      <w:rFonts w:ascii="Arial" w:hAnsi="Arial" w:cs="Arial"/>
      <w:b/>
      <w:i/>
      <w:sz w:val="28"/>
    </w:rPr>
  </w:style>
  <w:style w:type="paragraph" w:styleId="Heading3">
    <w:name w:val="heading 3"/>
    <w:basedOn w:val="Normal"/>
    <w:next w:val="Normal"/>
    <w:qFormat/>
    <w:pPr>
      <w:keepNext/>
      <w:keepLines/>
      <w:numPr>
        <w:ilvl w:val="2"/>
        <w:numId w:val="1"/>
      </w:numPr>
      <w:spacing w:before="240" w:after="60"/>
      <w:outlineLvl w:val="2"/>
    </w:pPr>
    <w:rPr>
      <w:rFonts w:ascii="Arial" w:hAnsi="Arial" w:cs="Arial"/>
      <w:b/>
      <w:sz w:val="26"/>
    </w:rPr>
  </w:style>
  <w:style w:type="paragraph" w:styleId="Heading4">
    <w:name w:val="heading 4"/>
    <w:basedOn w:val="Normal"/>
    <w:next w:val="Normal"/>
    <w:qFormat/>
    <w:pPr>
      <w:keepNext/>
      <w:keepLines/>
      <w:numPr>
        <w:ilvl w:val="3"/>
        <w:numId w:val="1"/>
      </w:numPr>
      <w:spacing w:before="240" w:after="60"/>
      <w:outlineLvl w:val="3"/>
    </w:pPr>
    <w:rPr>
      <w:b/>
      <w:sz w:val="28"/>
    </w:rPr>
  </w:style>
  <w:style w:type="paragraph" w:styleId="Heading5">
    <w:name w:val="heading 5"/>
    <w:basedOn w:val="Normal"/>
    <w:next w:val="Normal"/>
    <w:qFormat/>
    <w:pPr>
      <w:keepNext/>
      <w:keepLines/>
      <w:numPr>
        <w:ilvl w:val="4"/>
        <w:numId w:val="1"/>
      </w:numPr>
      <w:spacing w:before="240" w:after="60"/>
      <w:outlineLvl w:val="4"/>
    </w:pPr>
    <w:rPr>
      <w:b/>
      <w:i/>
      <w:sz w:val="26"/>
    </w:rPr>
  </w:style>
  <w:style w:type="paragraph" w:styleId="Heading6">
    <w:name w:val="heading 6"/>
    <w:basedOn w:val="Normal"/>
    <w:next w:val="Normal"/>
    <w:qFormat/>
    <w:pPr>
      <w:keepNext/>
      <w:keepLines/>
      <w:numPr>
        <w:ilvl w:val="5"/>
        <w:numId w:val="1"/>
      </w:numPr>
      <w:spacing w:before="240" w:after="60"/>
      <w:outlineLvl w:val="5"/>
    </w:pPr>
    <w:rPr>
      <w:b/>
      <w:sz w:val="22"/>
    </w:rPr>
  </w:style>
  <w:style w:type="paragraph" w:styleId="Heading7">
    <w:name w:val="heading 7"/>
    <w:basedOn w:val="Normal"/>
    <w:next w:val="Normal"/>
    <w:qFormat/>
    <w:pPr>
      <w:keepNext/>
      <w:keepLines/>
      <w:numPr>
        <w:ilvl w:val="6"/>
        <w:numId w:val="1"/>
      </w:numPr>
      <w:spacing w:before="240" w:after="60"/>
      <w:outlineLvl w:val="6"/>
    </w:pPr>
  </w:style>
  <w:style w:type="paragraph" w:styleId="Heading8">
    <w:name w:val="heading 8"/>
    <w:basedOn w:val="Normal"/>
    <w:next w:val="Normal"/>
    <w:qFormat/>
    <w:pPr>
      <w:keepNext/>
      <w:keepLines/>
      <w:numPr>
        <w:ilvl w:val="7"/>
        <w:numId w:val="1"/>
      </w:numPr>
      <w:spacing w:before="240" w:after="60"/>
      <w:outlineLvl w:val="7"/>
    </w:pPr>
    <w:rPr>
      <w:i/>
    </w:rPr>
  </w:style>
  <w:style w:type="paragraph" w:styleId="Heading9">
    <w:name w:val="heading 9"/>
    <w:basedOn w:val="Normal"/>
    <w:next w:val="Normal"/>
    <w:qFormat/>
    <w:pPr>
      <w:keepNext/>
      <w:keepLines/>
      <w:numPr>
        <w:ilvl w:val="8"/>
        <w:numId w:val="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hint="default"/>
      <w:sz w:val="18"/>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eastAsia="Times New Roman" w:cs="Times New Roman" w:hint="default"/>
      <w:b/>
      <w:i/>
      <w:sz w:val="18"/>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Times New Roman" w:hAnsi="Times New Roman" w:cs="Times New Roman" w:hint="default"/>
      <w:b/>
      <w:i/>
      <w:sz w:val="18"/>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eastAsia="Times New Roman" w:cs="Times New Roman" w:hint="default"/>
      <w:b/>
      <w:i/>
      <w:sz w:val="18"/>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Times New Roman" w:hAnsi="Times New Roman" w:cs="Times New Roman" w:hint="default"/>
      <w:b/>
      <w:i/>
      <w:sz w:val="20"/>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eastAsia="Times New Roman" w:cs="Times New Roman" w:hint="default"/>
      <w:b/>
      <w:i/>
      <w:sz w:val="18"/>
      <w:szCs w:val="22"/>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Times New Roman" w:hAnsi="Times New Roman" w:cs="Times New Roman" w:hint="default"/>
      <w:sz w:val="18"/>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eastAsia="Times New Roman" w:cs="Times New Roman" w:hint="default"/>
      <w:sz w:val="18"/>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lang w:val="en-US"/>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eastAsia="Times New Roman" w:hAnsi="Times New Roman" w:cs="Times New Roman" w:hint="default"/>
      <w:sz w:val="18"/>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eastAsia="Times New Roman" w:hAnsi="Times New Roman" w:cs="Times New Roman" w:hint="default"/>
      <w:sz w:val="18"/>
      <w:szCs w:val="22"/>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eastAsia="Times New Roman" w:cs="Times New Roman" w:hint="default"/>
      <w:sz w:val="18"/>
      <w:szCs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eastAsia="Times New Roman" w:hAnsi="Times New Roman" w:cs="Times New Roman" w:hint="default"/>
      <w:sz w:val="18"/>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hint="default"/>
      <w:sz w:val="18"/>
      <w:szCs w:val="22"/>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5z1">
    <w:name w:val="WW8Num5z1"/>
  </w:style>
  <w:style w:type="character" w:customStyle="1" w:styleId="WW8Num9z1">
    <w:name w:val="WW8Num9z1"/>
  </w:style>
  <w:style w:type="character" w:customStyle="1" w:styleId="WW8Num13z1">
    <w:name w:val="WW8Num13z1"/>
  </w:style>
  <w:style w:type="character" w:customStyle="1" w:styleId="WW8Num15z1">
    <w:name w:val="WW8Num15z1"/>
  </w:style>
  <w:style w:type="character" w:customStyle="1" w:styleId="DefaultParagraphFont0">
    <w:name w:val="Default Paragraph Font0"/>
  </w:style>
  <w:style w:type="character" w:styleId="Hyperlink">
    <w:name w:val="Hyperlink"/>
    <w:rPr>
      <w:color w:val="0000FF"/>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153"/>
        <w:tab w:val="right" w:pos="8306"/>
      </w:tabs>
      <w:snapToGrid w:val="0"/>
    </w:pPr>
    <w:rPr>
      <w:sz w:val="18"/>
      <w:szCs w:val="18"/>
    </w:rPr>
  </w:style>
  <w:style w:type="paragraph" w:styleId="Footer">
    <w:name w:val="footer"/>
    <w:basedOn w:val="Normal"/>
    <w:pPr>
      <w:tabs>
        <w:tab w:val="center" w:pos="4153"/>
        <w:tab w:val="right" w:pos="8306"/>
      </w:tabs>
      <w:snapToGrid w:val="0"/>
    </w:pPr>
    <w:rPr>
      <w:sz w:val="18"/>
      <w:szCs w:val="18"/>
    </w:rPr>
  </w:style>
  <w:style w:type="paragraph" w:styleId="Title">
    <w:name w:val="Title"/>
    <w:basedOn w:val="Normal"/>
    <w:next w:val="Subtitle"/>
    <w:qFormat/>
    <w:pPr>
      <w:jc w:val="center"/>
    </w:pPr>
    <w:rPr>
      <w:rFonts w:ascii="Arial" w:hAnsi="Arial" w:cs="Arial"/>
      <w:b/>
      <w:bCs/>
      <w:caps/>
    </w:rPr>
  </w:style>
  <w:style w:type="paragraph" w:styleId="Subtitle">
    <w:name w:val="Subtitle"/>
    <w:basedOn w:val="Heading"/>
    <w:next w:val="BodyText"/>
    <w:qFormat/>
    <w:pPr>
      <w:jc w:val="center"/>
    </w:pPr>
    <w:rPr>
      <w:i/>
      <w:iCs/>
    </w:rPr>
  </w:style>
  <w:style w:type="paragraph" w:customStyle="1" w:styleId="Framecontents">
    <w:name w:val="Frame contents"/>
    <w:basedOn w:val="BodyText"/>
  </w:style>
  <w:style w:type="paragraph" w:styleId="ListParagraph">
    <w:name w:val="List Paragraph"/>
    <w:basedOn w:val="Normal"/>
    <w:uiPriority w:val="34"/>
    <w:qFormat/>
    <w:rsid w:val="00CD64FC"/>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1993</Words>
  <Characters>11564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Maria Gherman</cp:lastModifiedBy>
  <cp:revision>8</cp:revision>
  <cp:lastPrinted>2026-04-09T00:00:00Z</cp:lastPrinted>
  <dcterms:created xsi:type="dcterms:W3CDTF">2026-07-09T11:31:00Z</dcterms:created>
  <dcterms:modified xsi:type="dcterms:W3CDTF">2026-07-09T12:36:00Z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