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72A6659" w14:textId="77777777" w:rsidR="00A248C5" w:rsidRDefault="00A248C5">
      <w:pPr>
        <w:pStyle w:val="Title"/>
        <w:rPr>
          <w:rFonts w:ascii="Times New Roman" w:eastAsia="Times New Roman" w:hAnsi="Times New Roman" w:cs="Times New Roman"/>
        </w:rPr>
      </w:pPr>
    </w:p>
    <w:p w14:paraId="0A37501D" w14:textId="77777777" w:rsidR="00A248C5" w:rsidRDefault="00A248C5">
      <w:pPr>
        <w:jc w:val="center"/>
        <w:rPr>
          <w:b/>
          <w:caps/>
          <w:sz w:val="18"/>
          <w:szCs w:val="18"/>
        </w:rPr>
      </w:pPr>
    </w:p>
    <w:p w14:paraId="5DAB6C7B" w14:textId="77777777" w:rsidR="00A248C5" w:rsidRDefault="00A248C5">
      <w:pPr>
        <w:jc w:val="center"/>
        <w:rPr>
          <w:b/>
          <w:caps/>
          <w:sz w:val="18"/>
          <w:szCs w:val="18"/>
        </w:rPr>
      </w:pPr>
    </w:p>
    <w:p w14:paraId="02EB378F" w14:textId="77777777" w:rsidR="00A248C5" w:rsidRDefault="00A248C5">
      <w:pPr>
        <w:jc w:val="center"/>
        <w:rPr>
          <w:b/>
          <w:caps/>
          <w:sz w:val="18"/>
          <w:szCs w:val="18"/>
        </w:rPr>
      </w:pPr>
    </w:p>
    <w:p w14:paraId="7557402D" w14:textId="5A344BB7" w:rsidR="00A248C5" w:rsidRPr="00DC1C83" w:rsidRDefault="00A248C5">
      <w:pPr>
        <w:jc w:val="center"/>
        <w:rPr>
          <w:b/>
          <w:caps/>
          <w:sz w:val="24"/>
          <w:szCs w:val="24"/>
          <w:lang w:val="it-IT"/>
        </w:rPr>
      </w:pPr>
      <w:r w:rsidRPr="00DC1C83">
        <w:rPr>
          <w:b/>
          <w:caps/>
          <w:sz w:val="24"/>
          <w:szCs w:val="24"/>
          <w:lang w:val="it-IT"/>
        </w:rPr>
        <w:t>Contract de INTERMEDIERE IMOBILIAR</w:t>
      </w:r>
      <w:r w:rsidR="00C7426C" w:rsidRPr="00DC1C83">
        <w:rPr>
          <w:b/>
          <w:caps/>
          <w:sz w:val="24"/>
          <w:szCs w:val="24"/>
          <w:lang w:val="it-IT"/>
        </w:rPr>
        <w:t>Ă</w:t>
      </w:r>
    </w:p>
    <w:p w14:paraId="4F0C14E3" w14:textId="0BF7E824" w:rsidR="00A248C5" w:rsidRPr="00DC1C83" w:rsidRDefault="00A248C5">
      <w:pPr>
        <w:jc w:val="center"/>
        <w:rPr>
          <w:b/>
          <w:caps/>
          <w:sz w:val="24"/>
          <w:szCs w:val="24"/>
          <w:lang w:val="it-IT"/>
        </w:rPr>
      </w:pPr>
      <w:r w:rsidRPr="00DC1C83">
        <w:rPr>
          <w:b/>
          <w:caps/>
          <w:sz w:val="24"/>
          <w:szCs w:val="24"/>
          <w:lang w:val="it-IT"/>
        </w:rPr>
        <w:t>V</w:t>
      </w:r>
      <w:r w:rsidR="00C7426C" w:rsidRPr="00DC1C83">
        <w:rPr>
          <w:b/>
          <w:caps/>
          <w:sz w:val="24"/>
          <w:szCs w:val="24"/>
          <w:lang w:val="it-IT"/>
        </w:rPr>
        <w:t>Â</w:t>
      </w:r>
      <w:r w:rsidRPr="00DC1C83">
        <w:rPr>
          <w:b/>
          <w:caps/>
          <w:sz w:val="24"/>
          <w:szCs w:val="24"/>
          <w:lang w:val="it-IT"/>
        </w:rPr>
        <w:t>NZARE/</w:t>
      </w:r>
      <w:r w:rsidR="00C7426C" w:rsidRPr="00DC1C83">
        <w:rPr>
          <w:b/>
          <w:caps/>
          <w:sz w:val="24"/>
          <w:szCs w:val="24"/>
          <w:lang w:val="it-IT"/>
        </w:rPr>
        <w:t xml:space="preserve"> </w:t>
      </w:r>
      <w:r w:rsidRPr="00DC1C83">
        <w:rPr>
          <w:b/>
          <w:caps/>
          <w:sz w:val="24"/>
          <w:szCs w:val="24"/>
          <w:lang w:val="it-IT"/>
        </w:rPr>
        <w:t xml:space="preserve"> DARE </w:t>
      </w:r>
      <w:r w:rsidR="00C7426C" w:rsidRPr="00DC1C83">
        <w:rPr>
          <w:b/>
          <w:caps/>
          <w:sz w:val="24"/>
          <w:szCs w:val="24"/>
          <w:lang w:val="it-IT"/>
        </w:rPr>
        <w:t>Î</w:t>
      </w:r>
      <w:r w:rsidRPr="00DC1C83">
        <w:rPr>
          <w:b/>
          <w:caps/>
          <w:sz w:val="24"/>
          <w:szCs w:val="24"/>
          <w:lang w:val="it-IT"/>
        </w:rPr>
        <w:t>N CHIRIE</w:t>
      </w:r>
    </w:p>
    <w:p w14:paraId="6A05A809" w14:textId="77777777" w:rsidR="00A248C5" w:rsidRPr="00DC1C83" w:rsidRDefault="00A248C5">
      <w:pPr>
        <w:jc w:val="center"/>
        <w:rPr>
          <w:b/>
          <w:caps/>
          <w:sz w:val="24"/>
          <w:szCs w:val="24"/>
          <w:lang w:val="it-IT"/>
        </w:rPr>
      </w:pPr>
    </w:p>
    <w:p w14:paraId="14D6B3B5" w14:textId="2CC0FB76" w:rsidR="00A248C5" w:rsidRPr="00DC1C83" w:rsidRDefault="00A248C5">
      <w:pPr>
        <w:jc w:val="center"/>
        <w:rPr>
          <w:sz w:val="22"/>
          <w:szCs w:val="22"/>
          <w:lang w:val="it-IT"/>
        </w:rPr>
      </w:pPr>
      <w:r w:rsidRPr="00DC1C83">
        <w:rPr>
          <w:sz w:val="22"/>
          <w:szCs w:val="22"/>
          <w:lang w:val="it-IT"/>
        </w:rPr>
        <w:t>Nr.........din data de ...............</w:t>
      </w:r>
    </w:p>
    <w:p w14:paraId="56323DA1" w14:textId="77777777" w:rsidR="00F56861" w:rsidRDefault="00F56861">
      <w:pPr>
        <w:jc w:val="center"/>
        <w:rPr>
          <w:sz w:val="18"/>
          <w:szCs w:val="18"/>
          <w:lang w:val="it-IT"/>
        </w:rPr>
      </w:pPr>
    </w:p>
    <w:p w14:paraId="3BD7426C" w14:textId="77777777" w:rsidR="00F56861" w:rsidRDefault="00F56861">
      <w:pPr>
        <w:jc w:val="center"/>
        <w:rPr>
          <w:sz w:val="18"/>
          <w:szCs w:val="18"/>
          <w:lang w:val="it-IT"/>
        </w:rPr>
      </w:pPr>
    </w:p>
    <w:p w14:paraId="67CEB72B" w14:textId="77777777" w:rsidR="00F56861" w:rsidRDefault="00F56861">
      <w:pPr>
        <w:jc w:val="center"/>
        <w:rPr>
          <w:sz w:val="18"/>
          <w:szCs w:val="18"/>
          <w:lang w:val="it-IT"/>
        </w:rPr>
      </w:pPr>
    </w:p>
    <w:p w14:paraId="7B00D11B" w14:textId="77777777" w:rsidR="00F56861" w:rsidRPr="00C70022" w:rsidRDefault="00F56861">
      <w:pPr>
        <w:jc w:val="center"/>
        <w:rPr>
          <w:b/>
          <w:bCs/>
          <w:sz w:val="21"/>
          <w:szCs w:val="21"/>
          <w:lang w:val="it-IT"/>
        </w:rPr>
      </w:pPr>
    </w:p>
    <w:p w14:paraId="53C88196" w14:textId="77777777" w:rsidR="00A248C5" w:rsidRPr="00C70022" w:rsidRDefault="00A248C5">
      <w:pPr>
        <w:tabs>
          <w:tab w:val="left" w:pos="360"/>
        </w:tabs>
        <w:rPr>
          <w:b/>
          <w:bCs/>
          <w:sz w:val="22"/>
          <w:szCs w:val="22"/>
          <w:lang w:val="it-IT"/>
        </w:rPr>
      </w:pPr>
      <w:r w:rsidRPr="00C70022">
        <w:rPr>
          <w:b/>
          <w:bCs/>
          <w:sz w:val="21"/>
          <w:szCs w:val="21"/>
          <w:lang w:val="it-IT"/>
        </w:rPr>
        <w:t>1. Părţi</w:t>
      </w:r>
    </w:p>
    <w:p w14:paraId="088EFE20" w14:textId="77777777" w:rsidR="00F56861" w:rsidRPr="00F56861" w:rsidRDefault="00F56861" w:rsidP="00F56861">
      <w:pPr>
        <w:jc w:val="both"/>
        <w:rPr>
          <w:lang w:val="it-IT"/>
        </w:rPr>
      </w:pPr>
      <w:r w:rsidRPr="00F56861">
        <w:rPr>
          <w:b/>
          <w:bCs/>
          <w:sz w:val="22"/>
          <w:szCs w:val="22"/>
          <w:lang w:val="it-IT"/>
        </w:rPr>
        <w:t xml:space="preserve">1.1 </w:t>
      </w:r>
      <w:r w:rsidRPr="00F56861">
        <w:rPr>
          <w:rFonts w:eastAsia="Times New Roman"/>
          <w:b/>
          <w:bCs/>
          <w:color w:val="000000" w:themeColor="text1"/>
          <w:sz w:val="22"/>
          <w:szCs w:val="22"/>
          <w:lang w:val="it-IT"/>
        </w:rPr>
        <w:t xml:space="preserve">Societatea AZYMERA SRL, </w:t>
      </w:r>
      <w:r w:rsidRPr="00F56861">
        <w:rPr>
          <w:rFonts w:eastAsia="Times New Roman"/>
          <w:color w:val="000000" w:themeColor="text1"/>
          <w:sz w:val="22"/>
          <w:szCs w:val="22"/>
          <w:lang w:val="it-IT"/>
        </w:rPr>
        <w:t xml:space="preserve">cu sediul în Cluj-Napoca, Str. PROF. NICOLAE MĂRGINEANU, Nr. 35, jud.Cluj, înscrisă în Registrul Comerțului de pe lângă Tribunalul Cluj sub nr. J2010001953128/19.11.2010, având CUI 27725680, cont:RO16BACX0000002786494003 deschis la UniCredit BANK, reprezentată de Mărincean Adriana în calitate de agent imobiliar, numită în continuare </w:t>
      </w:r>
      <w:r w:rsidRPr="00F56861">
        <w:rPr>
          <w:rFonts w:eastAsia="Times New Roman"/>
          <w:b/>
          <w:bCs/>
          <w:color w:val="000000" w:themeColor="text1"/>
          <w:sz w:val="22"/>
          <w:szCs w:val="22"/>
          <w:lang w:val="it-IT"/>
        </w:rPr>
        <w:t>AGENȚIA,</w:t>
      </w:r>
    </w:p>
    <w:p w14:paraId="70B7C579" w14:textId="77777777" w:rsidR="00F56861" w:rsidRPr="00F56861" w:rsidRDefault="00F56861" w:rsidP="00F56861">
      <w:pPr>
        <w:rPr>
          <w:b/>
          <w:bCs/>
          <w:sz w:val="22"/>
          <w:szCs w:val="22"/>
          <w:lang w:val="it-IT"/>
        </w:rPr>
      </w:pPr>
      <w:r w:rsidRPr="00F56861">
        <w:rPr>
          <w:b/>
          <w:bCs/>
          <w:sz w:val="22"/>
          <w:szCs w:val="22"/>
          <w:lang w:val="it-IT"/>
        </w:rPr>
        <w:t xml:space="preserve"> și</w:t>
      </w:r>
    </w:p>
    <w:p w14:paraId="551FA778" w14:textId="05DCC621" w:rsidR="00F56861" w:rsidRPr="00F56861" w:rsidRDefault="00F56861" w:rsidP="00F56861">
      <w:pPr>
        <w:rPr>
          <w:lang w:val="it-IT"/>
        </w:rPr>
      </w:pPr>
      <w:r w:rsidRPr="00F56861">
        <w:rPr>
          <w:b/>
          <w:bCs/>
          <w:sz w:val="22"/>
          <w:szCs w:val="22"/>
          <w:lang w:val="it-IT"/>
        </w:rPr>
        <w:t xml:space="preserve">1.2  </w:t>
      </w:r>
      <w:r w:rsidRPr="00F56861">
        <w:rPr>
          <w:sz w:val="22"/>
          <w:szCs w:val="22"/>
          <w:lang w:val="it-IT"/>
        </w:rPr>
        <w:t>....................</w:t>
      </w:r>
      <w:r>
        <w:rPr>
          <w:sz w:val="22"/>
          <w:szCs w:val="22"/>
          <w:lang w:val="it-IT"/>
        </w:rPr>
        <w:t>..........................................</w:t>
      </w:r>
      <w:r w:rsidRPr="00F56861">
        <w:rPr>
          <w:sz w:val="22"/>
          <w:szCs w:val="22"/>
          <w:lang w:val="it-IT"/>
        </w:rPr>
        <w:t>...cu domiciliul în ...................</w:t>
      </w:r>
      <w:r>
        <w:rPr>
          <w:sz w:val="22"/>
          <w:szCs w:val="22"/>
          <w:lang w:val="it-IT"/>
        </w:rPr>
        <w:t>......</w:t>
      </w:r>
      <w:r w:rsidRPr="00F56861">
        <w:rPr>
          <w:sz w:val="22"/>
          <w:szCs w:val="22"/>
          <w:lang w:val="it-IT"/>
        </w:rPr>
        <w:t>.., str. ........................... , nr........, bl......, ap....., CNP.................................., legitimat cu ...., seria......și nr............., eliberat de ..................., la data de ..........</w:t>
      </w:r>
      <w:r>
        <w:rPr>
          <w:sz w:val="22"/>
          <w:szCs w:val="22"/>
          <w:lang w:val="it-IT"/>
        </w:rPr>
        <w:t>.</w:t>
      </w:r>
      <w:r w:rsidRPr="00F56861">
        <w:rPr>
          <w:sz w:val="22"/>
          <w:szCs w:val="22"/>
          <w:lang w:val="it-IT"/>
        </w:rPr>
        <w:t>...., e-mail....................................., tel.................</w:t>
      </w:r>
      <w:r w:rsidR="000C6C5D">
        <w:rPr>
          <w:sz w:val="22"/>
          <w:szCs w:val="22"/>
          <w:lang w:val="it-IT"/>
        </w:rPr>
        <w:t>...........</w:t>
      </w:r>
      <w:r w:rsidRPr="00F56861">
        <w:rPr>
          <w:sz w:val="22"/>
          <w:szCs w:val="22"/>
          <w:lang w:val="it-IT"/>
        </w:rPr>
        <w:t>......., în calitate de..........,</w:t>
      </w:r>
      <w:r w:rsidRPr="00F56861">
        <w:rPr>
          <w:b/>
          <w:bCs/>
          <w:sz w:val="22"/>
          <w:szCs w:val="22"/>
          <w:lang w:val="it-IT"/>
        </w:rPr>
        <w:t xml:space="preserve"> </w:t>
      </w:r>
      <w:r w:rsidRPr="00F56861">
        <w:rPr>
          <w:sz w:val="22"/>
          <w:szCs w:val="22"/>
          <w:lang w:val="it-IT"/>
        </w:rPr>
        <w:t>numit în continuare</w:t>
      </w:r>
      <w:r w:rsidRPr="00F56861">
        <w:rPr>
          <w:b/>
          <w:bCs/>
          <w:sz w:val="22"/>
          <w:szCs w:val="22"/>
          <w:lang w:val="it-IT"/>
        </w:rPr>
        <w:t xml:space="preserve"> CLIENT     </w:t>
      </w:r>
    </w:p>
    <w:p w14:paraId="72A3D3EC" w14:textId="77777777" w:rsidR="00A248C5" w:rsidRPr="00C70022" w:rsidRDefault="00A248C5">
      <w:pPr>
        <w:rPr>
          <w:lang w:val="it-IT"/>
        </w:rPr>
      </w:pPr>
    </w:p>
    <w:p w14:paraId="5673E265" w14:textId="77777777" w:rsidR="00A248C5" w:rsidRDefault="00A248C5">
      <w:pPr>
        <w:pStyle w:val="Heading1"/>
        <w:numPr>
          <w:ilvl w:val="0"/>
          <w:numId w:val="0"/>
        </w:numPr>
        <w:tabs>
          <w:tab w:val="left" w:pos="360"/>
        </w:tabs>
        <w:jc w:val="both"/>
        <w:rPr>
          <w:sz w:val="22"/>
          <w:szCs w:val="22"/>
        </w:rPr>
      </w:pPr>
      <w:r>
        <w:rPr>
          <w:rFonts w:ascii="Times New Roman" w:hAnsi="Times New Roman" w:cs="Times New Roman"/>
          <w:sz w:val="22"/>
          <w:szCs w:val="22"/>
        </w:rPr>
        <w:t xml:space="preserve">2. </w:t>
      </w:r>
      <w:proofErr w:type="spellStart"/>
      <w:r>
        <w:rPr>
          <w:rFonts w:ascii="Times New Roman" w:hAnsi="Times New Roman" w:cs="Times New Roman"/>
          <w:sz w:val="22"/>
          <w:szCs w:val="22"/>
        </w:rPr>
        <w:t>Obiect</w:t>
      </w:r>
      <w:proofErr w:type="spellEnd"/>
    </w:p>
    <w:p w14:paraId="443B6DE5" w14:textId="17AB14D8" w:rsidR="00A248C5" w:rsidRDefault="00A248C5">
      <w:pPr>
        <w:numPr>
          <w:ilvl w:val="1"/>
          <w:numId w:val="7"/>
        </w:numPr>
        <w:jc w:val="both"/>
        <w:rPr>
          <w:b/>
          <w:bCs/>
          <w:sz w:val="22"/>
          <w:szCs w:val="22"/>
        </w:rPr>
      </w:pPr>
      <w:r>
        <w:rPr>
          <w:sz w:val="22"/>
          <w:szCs w:val="22"/>
        </w:rPr>
        <w:t xml:space="preserve">Pe </w:t>
      </w:r>
      <w:proofErr w:type="spellStart"/>
      <w:r>
        <w:rPr>
          <w:sz w:val="22"/>
          <w:szCs w:val="22"/>
        </w:rPr>
        <w:t>baza</w:t>
      </w:r>
      <w:proofErr w:type="spellEnd"/>
      <w:r>
        <w:rPr>
          <w:sz w:val="22"/>
          <w:szCs w:val="22"/>
        </w:rPr>
        <w:t xml:space="preserve"> </w:t>
      </w:r>
      <w:proofErr w:type="spellStart"/>
      <w:r>
        <w:rPr>
          <w:sz w:val="22"/>
          <w:szCs w:val="22"/>
        </w:rPr>
        <w:t>Ofertei</w:t>
      </w:r>
      <w:proofErr w:type="spellEnd"/>
      <w:r>
        <w:rPr>
          <w:sz w:val="22"/>
          <w:szCs w:val="22"/>
        </w:rPr>
        <w:t xml:space="preserve"> </w:t>
      </w:r>
      <w:proofErr w:type="spellStart"/>
      <w:r>
        <w:rPr>
          <w:sz w:val="22"/>
          <w:szCs w:val="22"/>
        </w:rPr>
        <w:t>imobiliare</w:t>
      </w:r>
      <w:proofErr w:type="spellEnd"/>
      <w:r>
        <w:rPr>
          <w:sz w:val="22"/>
          <w:szCs w:val="22"/>
        </w:rPr>
        <w:t xml:space="preserve"> a </w:t>
      </w:r>
      <w:proofErr w:type="spellStart"/>
      <w:r>
        <w:rPr>
          <w:sz w:val="22"/>
          <w:szCs w:val="22"/>
        </w:rPr>
        <w:t>Clientului</w:t>
      </w:r>
      <w:proofErr w:type="spellEnd"/>
      <w:r>
        <w:rPr>
          <w:sz w:val="22"/>
          <w:szCs w:val="22"/>
        </w:rPr>
        <w:t xml:space="preserve">, </w:t>
      </w:r>
      <w:proofErr w:type="spellStart"/>
      <w:r>
        <w:rPr>
          <w:sz w:val="22"/>
          <w:szCs w:val="22"/>
        </w:rPr>
        <w:t>prezentul</w:t>
      </w:r>
      <w:proofErr w:type="spellEnd"/>
      <w:r>
        <w:rPr>
          <w:sz w:val="22"/>
          <w:szCs w:val="22"/>
        </w:rPr>
        <w:t xml:space="preserve"> Contract </w:t>
      </w:r>
      <w:proofErr w:type="spellStart"/>
      <w:r>
        <w:rPr>
          <w:sz w:val="22"/>
          <w:szCs w:val="22"/>
        </w:rPr>
        <w:t>stipulează</w:t>
      </w:r>
      <w:proofErr w:type="spellEnd"/>
      <w:r>
        <w:rPr>
          <w:sz w:val="22"/>
          <w:szCs w:val="22"/>
        </w:rPr>
        <w:t xml:space="preserve"> condiţiile în care Agenţia </w:t>
      </w:r>
      <w:proofErr w:type="spellStart"/>
      <w:r>
        <w:rPr>
          <w:sz w:val="22"/>
          <w:szCs w:val="22"/>
        </w:rPr>
        <w:t>prestează</w:t>
      </w:r>
      <w:proofErr w:type="spellEnd"/>
      <w:r>
        <w:rPr>
          <w:sz w:val="22"/>
          <w:szCs w:val="22"/>
        </w:rPr>
        <w:t xml:space="preserve"> </w:t>
      </w:r>
      <w:proofErr w:type="spellStart"/>
      <w:r>
        <w:rPr>
          <w:sz w:val="22"/>
          <w:szCs w:val="22"/>
        </w:rPr>
        <w:t>servicii</w:t>
      </w:r>
      <w:proofErr w:type="spellEnd"/>
      <w:r>
        <w:rPr>
          <w:sz w:val="22"/>
          <w:szCs w:val="22"/>
        </w:rPr>
        <w:t xml:space="preserve"> </w:t>
      </w:r>
      <w:proofErr w:type="spellStart"/>
      <w:r>
        <w:rPr>
          <w:sz w:val="22"/>
          <w:szCs w:val="22"/>
        </w:rPr>
        <w:t>imobiliare</w:t>
      </w:r>
      <w:proofErr w:type="spellEnd"/>
      <w:r>
        <w:rPr>
          <w:sz w:val="22"/>
          <w:szCs w:val="22"/>
        </w:rPr>
        <w:t xml:space="preserve"> </w:t>
      </w:r>
      <w:r w:rsidR="00746B72">
        <w:rPr>
          <w:sz w:val="22"/>
          <w:szCs w:val="22"/>
        </w:rPr>
        <w:t>î</w:t>
      </w:r>
      <w:r>
        <w:rPr>
          <w:sz w:val="22"/>
          <w:szCs w:val="22"/>
        </w:rPr>
        <w:t xml:space="preserve">n </w:t>
      </w:r>
      <w:proofErr w:type="spellStart"/>
      <w:r>
        <w:rPr>
          <w:sz w:val="22"/>
          <w:szCs w:val="22"/>
        </w:rPr>
        <w:t>vederea</w:t>
      </w:r>
      <w:proofErr w:type="spellEnd"/>
      <w:r>
        <w:rPr>
          <w:sz w:val="22"/>
          <w:szCs w:val="22"/>
        </w:rPr>
        <w:t xml:space="preserve"> </w:t>
      </w:r>
      <w:proofErr w:type="spellStart"/>
      <w:r>
        <w:rPr>
          <w:sz w:val="22"/>
          <w:szCs w:val="22"/>
        </w:rPr>
        <w:t>înstrăinării</w:t>
      </w:r>
      <w:proofErr w:type="spellEnd"/>
      <w:r>
        <w:rPr>
          <w:sz w:val="22"/>
          <w:szCs w:val="22"/>
        </w:rPr>
        <w:t xml:space="preserve"> </w:t>
      </w:r>
      <w:proofErr w:type="spellStart"/>
      <w:r>
        <w:rPr>
          <w:sz w:val="22"/>
          <w:szCs w:val="22"/>
        </w:rPr>
        <w:t>proprietaţii</w:t>
      </w:r>
      <w:proofErr w:type="spellEnd"/>
      <w:r>
        <w:rPr>
          <w:sz w:val="22"/>
          <w:szCs w:val="22"/>
        </w:rPr>
        <w:t xml:space="preserve"> </w:t>
      </w:r>
      <w:proofErr w:type="spellStart"/>
      <w:r>
        <w:rPr>
          <w:sz w:val="22"/>
          <w:szCs w:val="22"/>
        </w:rPr>
        <w:t>si</w:t>
      </w:r>
      <w:proofErr w:type="spellEnd"/>
      <w:r>
        <w:rPr>
          <w:sz w:val="22"/>
          <w:szCs w:val="22"/>
        </w:rPr>
        <w:t>/</w:t>
      </w:r>
      <w:r w:rsidR="00746B72">
        <w:rPr>
          <w:sz w:val="22"/>
          <w:szCs w:val="22"/>
        </w:rPr>
        <w:t xml:space="preserve"> </w:t>
      </w:r>
      <w:proofErr w:type="spellStart"/>
      <w:r>
        <w:rPr>
          <w:sz w:val="22"/>
          <w:szCs w:val="22"/>
        </w:rPr>
        <w:t>sau</w:t>
      </w:r>
      <w:proofErr w:type="spellEnd"/>
      <w:r>
        <w:rPr>
          <w:sz w:val="22"/>
          <w:szCs w:val="22"/>
        </w:rPr>
        <w:t xml:space="preserve"> </w:t>
      </w:r>
      <w:proofErr w:type="spellStart"/>
      <w:r>
        <w:rPr>
          <w:sz w:val="22"/>
          <w:szCs w:val="22"/>
        </w:rPr>
        <w:t>ced</w:t>
      </w:r>
      <w:r w:rsidR="00746B72">
        <w:rPr>
          <w:sz w:val="22"/>
          <w:szCs w:val="22"/>
        </w:rPr>
        <w:t>ă</w:t>
      </w:r>
      <w:r>
        <w:rPr>
          <w:sz w:val="22"/>
          <w:szCs w:val="22"/>
        </w:rPr>
        <w:t>rii</w:t>
      </w:r>
      <w:proofErr w:type="spellEnd"/>
      <w:r>
        <w:rPr>
          <w:sz w:val="22"/>
          <w:szCs w:val="22"/>
        </w:rPr>
        <w:t xml:space="preserve"> </w:t>
      </w:r>
      <w:proofErr w:type="spellStart"/>
      <w:r>
        <w:rPr>
          <w:sz w:val="22"/>
          <w:szCs w:val="22"/>
        </w:rPr>
        <w:t>dreptului</w:t>
      </w:r>
      <w:proofErr w:type="spellEnd"/>
      <w:r>
        <w:rPr>
          <w:sz w:val="22"/>
          <w:szCs w:val="22"/>
        </w:rPr>
        <w:t xml:space="preserve"> de </w:t>
      </w:r>
      <w:proofErr w:type="spellStart"/>
      <w:r>
        <w:rPr>
          <w:sz w:val="22"/>
          <w:szCs w:val="22"/>
        </w:rPr>
        <w:t>folosin</w:t>
      </w:r>
      <w:r w:rsidR="00746B72">
        <w:rPr>
          <w:sz w:val="22"/>
          <w:szCs w:val="22"/>
        </w:rPr>
        <w:t>ță</w:t>
      </w:r>
      <w:proofErr w:type="spellEnd"/>
      <w:r>
        <w:rPr>
          <w:sz w:val="22"/>
          <w:szCs w:val="22"/>
        </w:rPr>
        <w:t xml:space="preserve"> </w:t>
      </w:r>
      <w:proofErr w:type="spellStart"/>
      <w:r>
        <w:rPr>
          <w:sz w:val="22"/>
          <w:szCs w:val="22"/>
        </w:rPr>
        <w:t>temporar</w:t>
      </w:r>
      <w:r w:rsidR="00746B72">
        <w:rPr>
          <w:sz w:val="22"/>
          <w:szCs w:val="22"/>
        </w:rPr>
        <w:t>ă</w:t>
      </w:r>
      <w:proofErr w:type="spellEnd"/>
      <w:r>
        <w:rPr>
          <w:sz w:val="22"/>
          <w:szCs w:val="22"/>
        </w:rPr>
        <w:t xml:space="preserve"> </w:t>
      </w:r>
      <w:proofErr w:type="spellStart"/>
      <w:r>
        <w:rPr>
          <w:sz w:val="22"/>
          <w:szCs w:val="22"/>
        </w:rPr>
        <w:t>asupra</w:t>
      </w:r>
      <w:proofErr w:type="spellEnd"/>
      <w:r>
        <w:rPr>
          <w:sz w:val="22"/>
          <w:szCs w:val="22"/>
        </w:rPr>
        <w:t xml:space="preserve"> </w:t>
      </w:r>
      <w:proofErr w:type="spellStart"/>
      <w:r>
        <w:rPr>
          <w:sz w:val="22"/>
          <w:szCs w:val="22"/>
        </w:rPr>
        <w:t>imobilului</w:t>
      </w:r>
      <w:proofErr w:type="spellEnd"/>
      <w:r>
        <w:rPr>
          <w:sz w:val="22"/>
          <w:szCs w:val="22"/>
        </w:rPr>
        <w:t xml:space="preserve"> </w:t>
      </w:r>
      <w:proofErr w:type="spellStart"/>
      <w:r>
        <w:rPr>
          <w:sz w:val="22"/>
          <w:szCs w:val="22"/>
        </w:rPr>
        <w:t>descris</w:t>
      </w:r>
      <w:proofErr w:type="spellEnd"/>
      <w:r>
        <w:rPr>
          <w:sz w:val="22"/>
          <w:szCs w:val="22"/>
        </w:rPr>
        <w:t xml:space="preserve"> în </w:t>
      </w:r>
      <w:proofErr w:type="spellStart"/>
      <w:proofErr w:type="gramStart"/>
      <w:r>
        <w:rPr>
          <w:sz w:val="22"/>
          <w:szCs w:val="22"/>
        </w:rPr>
        <w:t>Ofertă</w:t>
      </w:r>
      <w:proofErr w:type="spellEnd"/>
      <w:r>
        <w:rPr>
          <w:sz w:val="22"/>
          <w:szCs w:val="22"/>
        </w:rPr>
        <w:t>,  precum</w:t>
      </w:r>
      <w:proofErr w:type="gramEnd"/>
      <w:r>
        <w:rPr>
          <w:sz w:val="22"/>
          <w:szCs w:val="22"/>
        </w:rPr>
        <w:t xml:space="preserve"> şi </w:t>
      </w:r>
      <w:proofErr w:type="spellStart"/>
      <w:r>
        <w:rPr>
          <w:sz w:val="22"/>
          <w:szCs w:val="22"/>
        </w:rPr>
        <w:t>obligaţiile</w:t>
      </w:r>
      <w:proofErr w:type="spellEnd"/>
      <w:r>
        <w:rPr>
          <w:sz w:val="22"/>
          <w:szCs w:val="22"/>
        </w:rPr>
        <w:t xml:space="preserve"> </w:t>
      </w:r>
      <w:proofErr w:type="spellStart"/>
      <w:r>
        <w:rPr>
          <w:sz w:val="22"/>
          <w:szCs w:val="22"/>
        </w:rPr>
        <w:t>financiare</w:t>
      </w:r>
      <w:proofErr w:type="spellEnd"/>
      <w:r>
        <w:rPr>
          <w:sz w:val="22"/>
          <w:szCs w:val="22"/>
        </w:rPr>
        <w:t xml:space="preserve"> </w:t>
      </w:r>
      <w:proofErr w:type="spellStart"/>
      <w:r>
        <w:rPr>
          <w:sz w:val="22"/>
          <w:szCs w:val="22"/>
        </w:rPr>
        <w:t>asumate</w:t>
      </w:r>
      <w:proofErr w:type="spellEnd"/>
      <w:r>
        <w:rPr>
          <w:sz w:val="22"/>
          <w:szCs w:val="22"/>
        </w:rPr>
        <w:t xml:space="preserve"> de </w:t>
      </w:r>
      <w:proofErr w:type="spellStart"/>
      <w:r>
        <w:rPr>
          <w:sz w:val="22"/>
          <w:szCs w:val="22"/>
        </w:rPr>
        <w:t>către</w:t>
      </w:r>
      <w:proofErr w:type="spellEnd"/>
      <w:r>
        <w:rPr>
          <w:sz w:val="22"/>
          <w:szCs w:val="22"/>
        </w:rPr>
        <w:t xml:space="preserve"> Client </w:t>
      </w:r>
      <w:proofErr w:type="spellStart"/>
      <w:r>
        <w:rPr>
          <w:sz w:val="22"/>
          <w:szCs w:val="22"/>
        </w:rPr>
        <w:t>corelativ</w:t>
      </w:r>
      <w:proofErr w:type="spellEnd"/>
      <w:r>
        <w:rPr>
          <w:sz w:val="22"/>
          <w:szCs w:val="22"/>
        </w:rPr>
        <w:t xml:space="preserve"> </w:t>
      </w:r>
      <w:proofErr w:type="spellStart"/>
      <w:r>
        <w:rPr>
          <w:sz w:val="22"/>
          <w:szCs w:val="22"/>
        </w:rPr>
        <w:t>acestor</w:t>
      </w:r>
      <w:proofErr w:type="spellEnd"/>
      <w:r>
        <w:rPr>
          <w:sz w:val="22"/>
          <w:szCs w:val="22"/>
        </w:rPr>
        <w:t xml:space="preserve"> </w:t>
      </w:r>
      <w:proofErr w:type="spellStart"/>
      <w:r>
        <w:rPr>
          <w:sz w:val="22"/>
          <w:szCs w:val="22"/>
        </w:rPr>
        <w:t>servicii</w:t>
      </w:r>
      <w:proofErr w:type="spellEnd"/>
      <w:r>
        <w:rPr>
          <w:sz w:val="22"/>
          <w:szCs w:val="22"/>
        </w:rPr>
        <w:t xml:space="preserve">. </w:t>
      </w:r>
    </w:p>
    <w:p w14:paraId="5205B0F9" w14:textId="7A387611" w:rsidR="00A248C5" w:rsidRPr="00C70022" w:rsidRDefault="00A248C5">
      <w:pPr>
        <w:numPr>
          <w:ilvl w:val="1"/>
          <w:numId w:val="7"/>
        </w:numPr>
        <w:jc w:val="both"/>
        <w:rPr>
          <w:sz w:val="22"/>
          <w:szCs w:val="22"/>
          <w:lang w:val="it-IT"/>
        </w:rPr>
      </w:pPr>
      <w:r w:rsidRPr="00C70022">
        <w:rPr>
          <w:b/>
          <w:bCs/>
          <w:sz w:val="22"/>
          <w:szCs w:val="22"/>
          <w:lang w:val="it-IT"/>
        </w:rPr>
        <w:t>Oferta imobiliar</w:t>
      </w:r>
      <w:r w:rsidR="00746B72">
        <w:rPr>
          <w:b/>
          <w:bCs/>
          <w:sz w:val="22"/>
          <w:szCs w:val="22"/>
          <w:lang w:val="it-IT"/>
        </w:rPr>
        <w:t>ă</w:t>
      </w:r>
      <w:r w:rsidRPr="00C70022">
        <w:rPr>
          <w:sz w:val="22"/>
          <w:szCs w:val="22"/>
          <w:lang w:val="it-IT"/>
        </w:rPr>
        <w:t xml:space="preserve"> a Clientului se referă la:</w:t>
      </w:r>
    </w:p>
    <w:p w14:paraId="12A20782" w14:textId="475E5870" w:rsidR="00A248C5" w:rsidRPr="00C70022" w:rsidRDefault="00A248C5">
      <w:pPr>
        <w:jc w:val="both"/>
        <w:rPr>
          <w:b/>
          <w:bCs/>
          <w:i/>
          <w:iCs/>
          <w:sz w:val="22"/>
          <w:szCs w:val="22"/>
          <w:lang w:val="it-IT"/>
        </w:rPr>
      </w:pPr>
      <w:r w:rsidRPr="00C70022">
        <w:rPr>
          <w:sz w:val="22"/>
          <w:szCs w:val="22"/>
          <w:lang w:val="it-IT"/>
        </w:rPr>
        <w:t>..………………………………………………………………………..…………………………………………………………………………………………………………………………………………………………………………………………………………………………………………………………………………………………………………………………………………………………………………………………………………………………………………</w:t>
      </w:r>
    </w:p>
    <w:p w14:paraId="4E4F4B49" w14:textId="3525FABA" w:rsidR="00A248C5" w:rsidRPr="00C70022" w:rsidRDefault="00A248C5">
      <w:pPr>
        <w:pStyle w:val="ListParagraph"/>
        <w:ind w:left="360"/>
        <w:rPr>
          <w:b/>
          <w:bCs/>
          <w:i/>
          <w:iCs/>
          <w:sz w:val="22"/>
          <w:szCs w:val="22"/>
          <w:lang w:val="it-IT"/>
        </w:rPr>
      </w:pPr>
      <w:r w:rsidRPr="00C70022">
        <w:rPr>
          <w:b/>
          <w:bCs/>
          <w:i/>
          <w:iCs/>
          <w:sz w:val="22"/>
          <w:szCs w:val="22"/>
          <w:lang w:val="it-IT"/>
        </w:rPr>
        <w:t xml:space="preserve">(1) </w:t>
      </w:r>
      <w:r w:rsidRPr="00C70022">
        <w:rPr>
          <w:i/>
          <w:iCs/>
          <w:sz w:val="22"/>
          <w:szCs w:val="22"/>
          <w:lang w:val="it-IT"/>
        </w:rPr>
        <w:t xml:space="preserve">descrierea imobilului – </w:t>
      </w:r>
      <w:r w:rsidRPr="00C70022">
        <w:rPr>
          <w:iCs/>
          <w:sz w:val="22"/>
          <w:szCs w:val="22"/>
          <w:lang w:val="it-IT"/>
        </w:rPr>
        <w:t>Adresa po</w:t>
      </w:r>
      <w:r w:rsidR="00A8161E">
        <w:rPr>
          <w:iCs/>
          <w:sz w:val="22"/>
          <w:szCs w:val="22"/>
          <w:lang w:val="it-IT"/>
        </w:rPr>
        <w:t>ș</w:t>
      </w:r>
      <w:r w:rsidRPr="00C70022">
        <w:rPr>
          <w:iCs/>
          <w:sz w:val="22"/>
          <w:szCs w:val="22"/>
          <w:lang w:val="it-IT"/>
        </w:rPr>
        <w:t>tal</w:t>
      </w:r>
      <w:r w:rsidR="00A8161E">
        <w:rPr>
          <w:iCs/>
          <w:sz w:val="22"/>
          <w:szCs w:val="22"/>
          <w:lang w:val="it-IT"/>
        </w:rPr>
        <w:t>ă</w:t>
      </w:r>
      <w:r w:rsidRPr="00C70022">
        <w:rPr>
          <w:iCs/>
          <w:sz w:val="22"/>
          <w:szCs w:val="22"/>
          <w:lang w:val="it-IT"/>
        </w:rPr>
        <w:t>: Loc.......................................</w:t>
      </w:r>
      <w:r w:rsidRPr="00C70022">
        <w:rPr>
          <w:i/>
          <w:iCs/>
          <w:sz w:val="22"/>
          <w:szCs w:val="22"/>
          <w:lang w:val="it-IT"/>
        </w:rPr>
        <w:t>.Str..........................................,nr.........,bl...........,sc.........,ap. .......,jud........</w:t>
      </w:r>
      <w:r w:rsidR="00A8161E">
        <w:rPr>
          <w:i/>
          <w:iCs/>
          <w:sz w:val="22"/>
          <w:szCs w:val="22"/>
          <w:lang w:val="it-IT"/>
        </w:rPr>
        <w:t>...,</w:t>
      </w:r>
      <w:r w:rsidRPr="00C70022">
        <w:rPr>
          <w:i/>
          <w:iCs/>
          <w:sz w:val="22"/>
          <w:szCs w:val="22"/>
          <w:lang w:val="it-IT"/>
        </w:rPr>
        <w:t>.</w:t>
      </w:r>
      <w:r w:rsidR="00A8161E">
        <w:rPr>
          <w:i/>
          <w:iCs/>
          <w:sz w:val="22"/>
          <w:szCs w:val="22"/>
          <w:lang w:val="it-IT"/>
        </w:rPr>
        <w:t>î</w:t>
      </w:r>
      <w:r w:rsidRPr="00C70022">
        <w:rPr>
          <w:i/>
          <w:iCs/>
          <w:sz w:val="22"/>
          <w:szCs w:val="22"/>
          <w:lang w:val="it-IT"/>
        </w:rPr>
        <w:t xml:space="preserve">nscris </w:t>
      </w:r>
      <w:r w:rsidR="00A8161E">
        <w:rPr>
          <w:i/>
          <w:iCs/>
          <w:sz w:val="22"/>
          <w:szCs w:val="22"/>
          <w:lang w:val="it-IT"/>
        </w:rPr>
        <w:t>î</w:t>
      </w:r>
      <w:r w:rsidRPr="00C70022">
        <w:rPr>
          <w:i/>
          <w:iCs/>
          <w:sz w:val="22"/>
          <w:szCs w:val="22"/>
          <w:lang w:val="it-IT"/>
        </w:rPr>
        <w:t>n CF</w:t>
      </w:r>
      <w:r w:rsidR="00A8161E">
        <w:rPr>
          <w:i/>
          <w:iCs/>
          <w:sz w:val="22"/>
          <w:szCs w:val="22"/>
          <w:lang w:val="it-IT"/>
        </w:rPr>
        <w:t>.n</w:t>
      </w:r>
      <w:r w:rsidRPr="00C70022">
        <w:rPr>
          <w:i/>
          <w:iCs/>
          <w:sz w:val="22"/>
          <w:szCs w:val="22"/>
          <w:lang w:val="it-IT"/>
        </w:rPr>
        <w:t>r...........................................Loc...................................................Nr.Topo............................................................</w:t>
      </w:r>
    </w:p>
    <w:p w14:paraId="28242E79" w14:textId="737B0C2B" w:rsidR="00A248C5" w:rsidRPr="00C70022" w:rsidRDefault="00A248C5">
      <w:pPr>
        <w:pStyle w:val="ListParagraph"/>
        <w:ind w:left="360"/>
        <w:rPr>
          <w:b/>
          <w:bCs/>
          <w:i/>
          <w:iCs/>
          <w:sz w:val="22"/>
          <w:szCs w:val="22"/>
          <w:lang w:val="it-IT"/>
        </w:rPr>
      </w:pPr>
      <w:r w:rsidRPr="00C70022">
        <w:rPr>
          <w:b/>
          <w:bCs/>
          <w:i/>
          <w:iCs/>
          <w:sz w:val="22"/>
          <w:szCs w:val="22"/>
          <w:lang w:val="it-IT"/>
        </w:rPr>
        <w:t xml:space="preserve">(2) </w:t>
      </w:r>
      <w:r w:rsidRPr="00C70022">
        <w:rPr>
          <w:bCs/>
          <w:i/>
          <w:iCs/>
          <w:sz w:val="22"/>
          <w:szCs w:val="22"/>
          <w:lang w:val="it-IT"/>
        </w:rPr>
        <w:t>pre</w:t>
      </w:r>
      <w:r w:rsidR="00A8161E">
        <w:rPr>
          <w:bCs/>
          <w:i/>
          <w:iCs/>
          <w:sz w:val="22"/>
          <w:szCs w:val="22"/>
          <w:lang w:val="it-IT"/>
        </w:rPr>
        <w:t>ț</w:t>
      </w:r>
      <w:r w:rsidRPr="00C70022">
        <w:rPr>
          <w:bCs/>
          <w:i/>
          <w:iCs/>
          <w:sz w:val="22"/>
          <w:szCs w:val="22"/>
          <w:lang w:val="it-IT"/>
        </w:rPr>
        <w:t xml:space="preserve"> minim pretins</w:t>
      </w:r>
      <w:r w:rsidRPr="00C70022">
        <w:rPr>
          <w:b/>
          <w:bCs/>
          <w:i/>
          <w:iCs/>
          <w:sz w:val="22"/>
          <w:szCs w:val="22"/>
          <w:lang w:val="it-IT"/>
        </w:rPr>
        <w:t>/</w:t>
      </w:r>
      <w:r w:rsidR="00A8161E">
        <w:rPr>
          <w:b/>
          <w:bCs/>
          <w:i/>
          <w:iCs/>
          <w:sz w:val="22"/>
          <w:szCs w:val="22"/>
          <w:lang w:val="it-IT"/>
        </w:rPr>
        <w:t xml:space="preserve"> </w:t>
      </w:r>
      <w:r w:rsidRPr="00C70022">
        <w:rPr>
          <w:i/>
          <w:iCs/>
          <w:sz w:val="22"/>
          <w:szCs w:val="22"/>
          <w:lang w:val="it-IT"/>
        </w:rPr>
        <w:t>chirie minimă solicitat</w:t>
      </w:r>
      <w:r w:rsidR="00A8161E">
        <w:rPr>
          <w:i/>
          <w:iCs/>
          <w:sz w:val="22"/>
          <w:szCs w:val="22"/>
          <w:lang w:val="it-IT"/>
        </w:rPr>
        <w:t>ă</w:t>
      </w:r>
      <w:r w:rsidRPr="00C70022">
        <w:rPr>
          <w:i/>
          <w:iCs/>
          <w:sz w:val="22"/>
          <w:szCs w:val="22"/>
          <w:lang w:val="it-IT"/>
        </w:rPr>
        <w:t>:...................................................................................................................................................</w:t>
      </w:r>
      <w:r w:rsidR="00746B72">
        <w:rPr>
          <w:i/>
          <w:iCs/>
          <w:sz w:val="22"/>
          <w:szCs w:val="22"/>
          <w:lang w:val="it-IT"/>
        </w:rPr>
        <w:t>....................</w:t>
      </w:r>
    </w:p>
    <w:p w14:paraId="22847E66" w14:textId="5405659B" w:rsidR="00A248C5" w:rsidRPr="00C70022" w:rsidRDefault="00A248C5">
      <w:pPr>
        <w:pStyle w:val="ListParagraph"/>
        <w:ind w:left="360"/>
        <w:rPr>
          <w:b/>
          <w:bCs/>
          <w:i/>
          <w:sz w:val="22"/>
          <w:szCs w:val="22"/>
          <w:lang w:val="it-IT"/>
        </w:rPr>
      </w:pPr>
      <w:r w:rsidRPr="00C70022">
        <w:rPr>
          <w:b/>
          <w:bCs/>
          <w:i/>
          <w:iCs/>
          <w:sz w:val="22"/>
          <w:szCs w:val="22"/>
          <w:lang w:val="it-IT"/>
        </w:rPr>
        <w:t xml:space="preserve">(3) </w:t>
      </w:r>
      <w:r w:rsidRPr="00C70022">
        <w:rPr>
          <w:i/>
          <w:iCs/>
          <w:sz w:val="22"/>
          <w:szCs w:val="22"/>
          <w:lang w:val="it-IT"/>
        </w:rPr>
        <w:t>alte aspecte …....................................................................................................................................................................................</w:t>
      </w:r>
    </w:p>
    <w:p w14:paraId="44D9EC4C" w14:textId="77777777" w:rsidR="00A248C5" w:rsidRDefault="00A248C5">
      <w:pPr>
        <w:pStyle w:val="ListParagraph"/>
        <w:ind w:left="360"/>
        <w:rPr>
          <w:sz w:val="22"/>
          <w:szCs w:val="22"/>
          <w:lang w:val="it-IT"/>
        </w:rPr>
      </w:pPr>
      <w:r w:rsidRPr="00C70022">
        <w:rPr>
          <w:b/>
          <w:bCs/>
          <w:i/>
          <w:sz w:val="22"/>
          <w:szCs w:val="22"/>
          <w:lang w:val="it-IT"/>
        </w:rPr>
        <w:t>(4)</w:t>
      </w:r>
      <w:r w:rsidRPr="00C70022">
        <w:rPr>
          <w:i/>
          <w:sz w:val="22"/>
          <w:szCs w:val="22"/>
          <w:lang w:val="it-IT"/>
        </w:rPr>
        <w:t xml:space="preserve"> înscrisuri prezentate de către Client </w:t>
      </w:r>
      <w:r w:rsidRPr="00C70022">
        <w:rPr>
          <w:sz w:val="22"/>
          <w:szCs w:val="22"/>
          <w:lang w:val="it-IT"/>
        </w:rPr>
        <w:t>: copie CF □ schite □ contract dobandire copie □ altele ...............................................................</w:t>
      </w:r>
    </w:p>
    <w:p w14:paraId="3CB358B1" w14:textId="77777777" w:rsidR="00647489" w:rsidRPr="00C70022" w:rsidRDefault="00647489">
      <w:pPr>
        <w:pStyle w:val="ListParagraph"/>
        <w:ind w:left="360"/>
        <w:rPr>
          <w:b/>
          <w:bCs/>
          <w:iCs/>
          <w:sz w:val="22"/>
          <w:szCs w:val="22"/>
          <w:lang w:val="it-IT"/>
        </w:rPr>
      </w:pPr>
    </w:p>
    <w:p w14:paraId="5C2C9197" w14:textId="77777777" w:rsidR="00A248C5" w:rsidRDefault="00A248C5">
      <w:pPr>
        <w:pStyle w:val="BodyTextIndent"/>
        <w:spacing w:after="0"/>
        <w:ind w:left="0"/>
        <w:rPr>
          <w:sz w:val="22"/>
          <w:szCs w:val="22"/>
        </w:rPr>
      </w:pPr>
      <w:r>
        <w:rPr>
          <w:b/>
          <w:bCs/>
          <w:iCs/>
          <w:sz w:val="22"/>
          <w:szCs w:val="22"/>
        </w:rPr>
        <w:t xml:space="preserve">3.     </w:t>
      </w:r>
      <w:proofErr w:type="spellStart"/>
      <w:r>
        <w:rPr>
          <w:b/>
          <w:bCs/>
          <w:sz w:val="22"/>
          <w:szCs w:val="22"/>
        </w:rPr>
        <w:t>Valabilitate</w:t>
      </w:r>
      <w:proofErr w:type="spellEnd"/>
    </w:p>
    <w:p w14:paraId="5674DBF6" w14:textId="77777777" w:rsidR="00A248C5" w:rsidRDefault="00A248C5">
      <w:pPr>
        <w:numPr>
          <w:ilvl w:val="1"/>
          <w:numId w:val="4"/>
        </w:numPr>
        <w:jc w:val="both"/>
        <w:rPr>
          <w:sz w:val="22"/>
          <w:szCs w:val="22"/>
        </w:rPr>
      </w:pPr>
      <w:proofErr w:type="spellStart"/>
      <w:r>
        <w:rPr>
          <w:sz w:val="22"/>
          <w:szCs w:val="22"/>
        </w:rPr>
        <w:t>Prezentul</w:t>
      </w:r>
      <w:proofErr w:type="spellEnd"/>
      <w:r>
        <w:rPr>
          <w:sz w:val="22"/>
          <w:szCs w:val="22"/>
        </w:rPr>
        <w:t xml:space="preserve"> Contract </w:t>
      </w:r>
      <w:proofErr w:type="spellStart"/>
      <w:r>
        <w:rPr>
          <w:sz w:val="22"/>
          <w:szCs w:val="22"/>
        </w:rPr>
        <w:t>intră</w:t>
      </w:r>
      <w:proofErr w:type="spellEnd"/>
      <w:r>
        <w:rPr>
          <w:sz w:val="22"/>
          <w:szCs w:val="22"/>
        </w:rPr>
        <w:t xml:space="preserve"> în </w:t>
      </w:r>
      <w:proofErr w:type="spellStart"/>
      <w:r>
        <w:rPr>
          <w:sz w:val="22"/>
          <w:szCs w:val="22"/>
        </w:rPr>
        <w:t>vigoare</w:t>
      </w:r>
      <w:proofErr w:type="spellEnd"/>
      <w:r>
        <w:rPr>
          <w:sz w:val="22"/>
          <w:szCs w:val="22"/>
        </w:rPr>
        <w:t xml:space="preserve"> şi </w:t>
      </w:r>
      <w:proofErr w:type="spellStart"/>
      <w:r>
        <w:rPr>
          <w:sz w:val="22"/>
          <w:szCs w:val="22"/>
        </w:rPr>
        <w:t>angajează</w:t>
      </w:r>
      <w:proofErr w:type="spellEnd"/>
      <w:r>
        <w:rPr>
          <w:sz w:val="22"/>
          <w:szCs w:val="22"/>
        </w:rPr>
        <w:t xml:space="preserve"> </w:t>
      </w:r>
      <w:proofErr w:type="spellStart"/>
      <w:r>
        <w:rPr>
          <w:sz w:val="22"/>
          <w:szCs w:val="22"/>
        </w:rPr>
        <w:t>Părţile</w:t>
      </w:r>
      <w:proofErr w:type="spellEnd"/>
      <w:r>
        <w:rPr>
          <w:sz w:val="22"/>
          <w:szCs w:val="22"/>
        </w:rPr>
        <w:t xml:space="preserve"> </w:t>
      </w:r>
      <w:proofErr w:type="spellStart"/>
      <w:r>
        <w:rPr>
          <w:sz w:val="22"/>
          <w:szCs w:val="22"/>
        </w:rPr>
        <w:t>semnatare</w:t>
      </w:r>
      <w:proofErr w:type="spellEnd"/>
      <w:r>
        <w:rPr>
          <w:sz w:val="22"/>
          <w:szCs w:val="22"/>
        </w:rPr>
        <w:t xml:space="preserve"> de </w:t>
      </w:r>
      <w:proofErr w:type="spellStart"/>
      <w:r>
        <w:rPr>
          <w:sz w:val="22"/>
          <w:szCs w:val="22"/>
        </w:rPr>
        <w:t>azi</w:t>
      </w:r>
      <w:proofErr w:type="spellEnd"/>
      <w:r>
        <w:rPr>
          <w:sz w:val="22"/>
          <w:szCs w:val="22"/>
        </w:rPr>
        <w:t xml:space="preserve">, data </w:t>
      </w:r>
      <w:proofErr w:type="spellStart"/>
      <w:r>
        <w:rPr>
          <w:sz w:val="22"/>
          <w:szCs w:val="22"/>
        </w:rPr>
        <w:t>semnării</w:t>
      </w:r>
      <w:proofErr w:type="spellEnd"/>
      <w:r>
        <w:rPr>
          <w:sz w:val="22"/>
          <w:szCs w:val="22"/>
        </w:rPr>
        <w:t xml:space="preserve">, </w:t>
      </w:r>
      <w:proofErr w:type="spellStart"/>
      <w:r>
        <w:rPr>
          <w:sz w:val="22"/>
          <w:szCs w:val="22"/>
        </w:rPr>
        <w:t>până</w:t>
      </w:r>
      <w:proofErr w:type="spellEnd"/>
      <w:r>
        <w:rPr>
          <w:sz w:val="22"/>
          <w:szCs w:val="22"/>
        </w:rPr>
        <w:t xml:space="preserve"> la data </w:t>
      </w:r>
      <w:proofErr w:type="spellStart"/>
      <w:r>
        <w:rPr>
          <w:sz w:val="22"/>
          <w:szCs w:val="22"/>
        </w:rPr>
        <w:t>îndeplinirii</w:t>
      </w:r>
      <w:proofErr w:type="spellEnd"/>
      <w:r>
        <w:rPr>
          <w:sz w:val="22"/>
          <w:szCs w:val="22"/>
        </w:rPr>
        <w:t xml:space="preserve"> de </w:t>
      </w:r>
      <w:proofErr w:type="spellStart"/>
      <w:r>
        <w:rPr>
          <w:sz w:val="22"/>
          <w:szCs w:val="22"/>
        </w:rPr>
        <w:t>către</w:t>
      </w:r>
      <w:proofErr w:type="spellEnd"/>
      <w:r>
        <w:rPr>
          <w:sz w:val="22"/>
          <w:szCs w:val="22"/>
        </w:rPr>
        <w:t xml:space="preserve"> </w:t>
      </w:r>
      <w:proofErr w:type="spellStart"/>
      <w:r>
        <w:rPr>
          <w:sz w:val="22"/>
          <w:szCs w:val="22"/>
        </w:rPr>
        <w:t>ambele</w:t>
      </w:r>
      <w:proofErr w:type="spellEnd"/>
      <w:r>
        <w:rPr>
          <w:sz w:val="22"/>
          <w:szCs w:val="22"/>
        </w:rPr>
        <w:t xml:space="preserve"> Părţi a </w:t>
      </w:r>
      <w:proofErr w:type="spellStart"/>
      <w:r>
        <w:rPr>
          <w:sz w:val="22"/>
          <w:szCs w:val="22"/>
        </w:rPr>
        <w:t>tuturor</w:t>
      </w:r>
      <w:proofErr w:type="spellEnd"/>
      <w:r>
        <w:rPr>
          <w:sz w:val="22"/>
          <w:szCs w:val="22"/>
        </w:rPr>
        <w:t xml:space="preserve"> </w:t>
      </w:r>
      <w:proofErr w:type="spellStart"/>
      <w:r>
        <w:rPr>
          <w:sz w:val="22"/>
          <w:szCs w:val="22"/>
        </w:rPr>
        <w:t>obligaţiilor</w:t>
      </w:r>
      <w:proofErr w:type="spellEnd"/>
      <w:r>
        <w:rPr>
          <w:sz w:val="22"/>
          <w:szCs w:val="22"/>
        </w:rPr>
        <w:t xml:space="preserve"> legal </w:t>
      </w:r>
      <w:proofErr w:type="spellStart"/>
      <w:r>
        <w:rPr>
          <w:sz w:val="22"/>
          <w:szCs w:val="22"/>
        </w:rPr>
        <w:t>asumate</w:t>
      </w:r>
      <w:proofErr w:type="spellEnd"/>
      <w:r>
        <w:rPr>
          <w:sz w:val="22"/>
          <w:szCs w:val="22"/>
        </w:rPr>
        <w:t xml:space="preserve">. </w:t>
      </w:r>
    </w:p>
    <w:p w14:paraId="41DA5AA7" w14:textId="77777777" w:rsidR="00A248C5" w:rsidRDefault="009A4C80">
      <w:pPr>
        <w:pStyle w:val="Heading3"/>
        <w:numPr>
          <w:ilvl w:val="0"/>
          <w:numId w:val="1"/>
        </w:numPr>
        <w:rPr>
          <w:sz w:val="22"/>
          <w:szCs w:val="22"/>
        </w:rPr>
      </w:pPr>
      <w:r>
        <w:rPr>
          <w:sz w:val="22"/>
          <w:szCs w:val="22"/>
        </w:rPr>
        <w:t xml:space="preserve">4.    </w:t>
      </w:r>
      <w:proofErr w:type="spellStart"/>
      <w:r w:rsidR="00A248C5">
        <w:rPr>
          <w:sz w:val="22"/>
          <w:szCs w:val="22"/>
        </w:rPr>
        <w:t>Garanţii</w:t>
      </w:r>
      <w:proofErr w:type="spellEnd"/>
    </w:p>
    <w:p w14:paraId="0B58C89F" w14:textId="7EDBA000" w:rsidR="00A248C5" w:rsidRDefault="00A248C5">
      <w:pPr>
        <w:numPr>
          <w:ilvl w:val="1"/>
          <w:numId w:val="3"/>
        </w:numPr>
        <w:jc w:val="both"/>
        <w:rPr>
          <w:sz w:val="22"/>
          <w:szCs w:val="22"/>
        </w:rPr>
      </w:pPr>
      <w:proofErr w:type="spellStart"/>
      <w:r>
        <w:rPr>
          <w:sz w:val="22"/>
          <w:szCs w:val="22"/>
        </w:rPr>
        <w:t>Clientul</w:t>
      </w:r>
      <w:proofErr w:type="spellEnd"/>
      <w:r>
        <w:rPr>
          <w:sz w:val="22"/>
          <w:szCs w:val="22"/>
        </w:rPr>
        <w:t xml:space="preserve"> </w:t>
      </w:r>
      <w:proofErr w:type="spellStart"/>
      <w:r>
        <w:rPr>
          <w:sz w:val="22"/>
          <w:szCs w:val="22"/>
        </w:rPr>
        <w:t>declară</w:t>
      </w:r>
      <w:proofErr w:type="spellEnd"/>
      <w:r>
        <w:rPr>
          <w:sz w:val="22"/>
          <w:szCs w:val="22"/>
        </w:rPr>
        <w:t xml:space="preserve"> şi </w:t>
      </w:r>
      <w:proofErr w:type="spellStart"/>
      <w:r>
        <w:rPr>
          <w:sz w:val="22"/>
          <w:szCs w:val="22"/>
        </w:rPr>
        <w:t>garantează</w:t>
      </w:r>
      <w:proofErr w:type="spellEnd"/>
      <w:r>
        <w:rPr>
          <w:sz w:val="22"/>
          <w:szCs w:val="22"/>
        </w:rPr>
        <w:t xml:space="preserve"> </w:t>
      </w:r>
      <w:proofErr w:type="spellStart"/>
      <w:r>
        <w:rPr>
          <w:sz w:val="22"/>
          <w:szCs w:val="22"/>
        </w:rPr>
        <w:t>că</w:t>
      </w:r>
      <w:proofErr w:type="spellEnd"/>
      <w:r>
        <w:rPr>
          <w:sz w:val="22"/>
          <w:szCs w:val="22"/>
        </w:rPr>
        <w:t xml:space="preserve"> </w:t>
      </w:r>
      <w:proofErr w:type="spellStart"/>
      <w:r>
        <w:rPr>
          <w:sz w:val="22"/>
          <w:szCs w:val="22"/>
        </w:rPr>
        <w:t>este</w:t>
      </w:r>
      <w:proofErr w:type="spellEnd"/>
      <w:r>
        <w:rPr>
          <w:sz w:val="22"/>
          <w:szCs w:val="22"/>
        </w:rPr>
        <w:t xml:space="preserve"> </w:t>
      </w:r>
      <w:proofErr w:type="spellStart"/>
      <w:r>
        <w:rPr>
          <w:sz w:val="22"/>
          <w:szCs w:val="22"/>
        </w:rPr>
        <w:t>îndreptăţit</w:t>
      </w:r>
      <w:proofErr w:type="spellEnd"/>
      <w:r>
        <w:rPr>
          <w:sz w:val="22"/>
          <w:szCs w:val="22"/>
        </w:rPr>
        <w:t xml:space="preserve"> (şi, </w:t>
      </w:r>
      <w:proofErr w:type="spellStart"/>
      <w:r>
        <w:rPr>
          <w:sz w:val="22"/>
          <w:szCs w:val="22"/>
        </w:rPr>
        <w:t>după</w:t>
      </w:r>
      <w:proofErr w:type="spellEnd"/>
      <w:r>
        <w:rPr>
          <w:sz w:val="22"/>
          <w:szCs w:val="22"/>
        </w:rPr>
        <w:t xml:space="preserve"> </w:t>
      </w:r>
      <w:proofErr w:type="spellStart"/>
      <w:r>
        <w:rPr>
          <w:sz w:val="22"/>
          <w:szCs w:val="22"/>
        </w:rPr>
        <w:t>caz</w:t>
      </w:r>
      <w:proofErr w:type="spellEnd"/>
      <w:r>
        <w:rPr>
          <w:sz w:val="22"/>
          <w:szCs w:val="22"/>
        </w:rPr>
        <w:t xml:space="preserve">) legal </w:t>
      </w:r>
      <w:proofErr w:type="spellStart"/>
      <w:r>
        <w:rPr>
          <w:sz w:val="22"/>
          <w:szCs w:val="22"/>
        </w:rPr>
        <w:t>împuternicit</w:t>
      </w:r>
      <w:proofErr w:type="spellEnd"/>
      <w:r>
        <w:rPr>
          <w:sz w:val="22"/>
          <w:szCs w:val="22"/>
        </w:rPr>
        <w:t xml:space="preserve"> să </w:t>
      </w:r>
      <w:proofErr w:type="spellStart"/>
      <w:r>
        <w:rPr>
          <w:sz w:val="22"/>
          <w:szCs w:val="22"/>
        </w:rPr>
        <w:t>semneze</w:t>
      </w:r>
      <w:proofErr w:type="spellEnd"/>
      <w:r>
        <w:rPr>
          <w:sz w:val="22"/>
          <w:szCs w:val="22"/>
        </w:rPr>
        <w:t xml:space="preserve"> </w:t>
      </w:r>
      <w:proofErr w:type="spellStart"/>
      <w:r>
        <w:rPr>
          <w:sz w:val="22"/>
          <w:szCs w:val="22"/>
        </w:rPr>
        <w:t>prezentul</w:t>
      </w:r>
      <w:proofErr w:type="spellEnd"/>
      <w:r>
        <w:rPr>
          <w:sz w:val="22"/>
          <w:szCs w:val="22"/>
        </w:rPr>
        <w:t xml:space="preserve"> Contract, </w:t>
      </w:r>
      <w:proofErr w:type="spellStart"/>
      <w:r>
        <w:rPr>
          <w:sz w:val="22"/>
          <w:szCs w:val="22"/>
        </w:rPr>
        <w:t>că</w:t>
      </w:r>
      <w:proofErr w:type="spellEnd"/>
      <w:r>
        <w:rPr>
          <w:sz w:val="22"/>
          <w:szCs w:val="22"/>
        </w:rPr>
        <w:t xml:space="preserve"> – </w:t>
      </w:r>
      <w:proofErr w:type="spellStart"/>
      <w:r>
        <w:rPr>
          <w:sz w:val="22"/>
          <w:szCs w:val="22"/>
        </w:rPr>
        <w:t>deşi</w:t>
      </w:r>
      <w:proofErr w:type="spellEnd"/>
      <w:r>
        <w:rPr>
          <w:sz w:val="22"/>
          <w:szCs w:val="22"/>
        </w:rPr>
        <w:t xml:space="preserve"> a </w:t>
      </w:r>
      <w:proofErr w:type="spellStart"/>
      <w:r>
        <w:rPr>
          <w:sz w:val="22"/>
          <w:szCs w:val="22"/>
        </w:rPr>
        <w:t>făcut</w:t>
      </w:r>
      <w:proofErr w:type="spellEnd"/>
      <w:r>
        <w:rPr>
          <w:sz w:val="22"/>
          <w:szCs w:val="22"/>
        </w:rPr>
        <w:t xml:space="preserve"> </w:t>
      </w:r>
      <w:proofErr w:type="spellStart"/>
      <w:r>
        <w:rPr>
          <w:sz w:val="22"/>
          <w:szCs w:val="22"/>
        </w:rPr>
        <w:t>toate</w:t>
      </w:r>
      <w:proofErr w:type="spellEnd"/>
      <w:r>
        <w:rPr>
          <w:sz w:val="22"/>
          <w:szCs w:val="22"/>
        </w:rPr>
        <w:t xml:space="preserve"> diligenţele </w:t>
      </w:r>
      <w:proofErr w:type="spellStart"/>
      <w:r>
        <w:rPr>
          <w:sz w:val="22"/>
          <w:szCs w:val="22"/>
        </w:rPr>
        <w:t>necesare</w:t>
      </w:r>
      <w:proofErr w:type="spellEnd"/>
      <w:r>
        <w:rPr>
          <w:sz w:val="22"/>
          <w:szCs w:val="22"/>
        </w:rPr>
        <w:t xml:space="preserve"> – nu </w:t>
      </w:r>
      <w:proofErr w:type="spellStart"/>
      <w:r>
        <w:rPr>
          <w:sz w:val="22"/>
          <w:szCs w:val="22"/>
        </w:rPr>
        <w:t>cunoasţe</w:t>
      </w:r>
      <w:proofErr w:type="spellEnd"/>
      <w:r>
        <w:rPr>
          <w:sz w:val="22"/>
          <w:szCs w:val="22"/>
        </w:rPr>
        <w:t xml:space="preserve"> </w:t>
      </w:r>
      <w:proofErr w:type="spellStart"/>
      <w:r>
        <w:rPr>
          <w:sz w:val="22"/>
          <w:szCs w:val="22"/>
        </w:rPr>
        <w:t>nici</w:t>
      </w:r>
      <w:proofErr w:type="spellEnd"/>
      <w:r>
        <w:rPr>
          <w:sz w:val="22"/>
          <w:szCs w:val="22"/>
        </w:rPr>
        <w:t xml:space="preserve"> un impediment legal </w:t>
      </w:r>
      <w:proofErr w:type="spellStart"/>
      <w:r>
        <w:rPr>
          <w:sz w:val="22"/>
          <w:szCs w:val="22"/>
        </w:rPr>
        <w:t>ori</w:t>
      </w:r>
      <w:proofErr w:type="spellEnd"/>
      <w:r>
        <w:rPr>
          <w:sz w:val="22"/>
          <w:szCs w:val="22"/>
        </w:rPr>
        <w:t xml:space="preserve"> de </w:t>
      </w:r>
      <w:proofErr w:type="spellStart"/>
      <w:r>
        <w:rPr>
          <w:sz w:val="22"/>
          <w:szCs w:val="22"/>
        </w:rPr>
        <w:t>altă</w:t>
      </w:r>
      <w:proofErr w:type="spellEnd"/>
      <w:r>
        <w:rPr>
          <w:sz w:val="22"/>
          <w:szCs w:val="22"/>
        </w:rPr>
        <w:t xml:space="preserve"> </w:t>
      </w:r>
      <w:proofErr w:type="spellStart"/>
      <w:r>
        <w:rPr>
          <w:sz w:val="22"/>
          <w:szCs w:val="22"/>
        </w:rPr>
        <w:t>natură</w:t>
      </w:r>
      <w:proofErr w:type="spellEnd"/>
      <w:r>
        <w:rPr>
          <w:sz w:val="22"/>
          <w:szCs w:val="22"/>
        </w:rPr>
        <w:t xml:space="preserve"> (de </w:t>
      </w:r>
      <w:proofErr w:type="spellStart"/>
      <w:r>
        <w:rPr>
          <w:sz w:val="22"/>
          <w:szCs w:val="22"/>
        </w:rPr>
        <w:t>exemplu</w:t>
      </w:r>
      <w:proofErr w:type="spellEnd"/>
      <w:r>
        <w:rPr>
          <w:sz w:val="22"/>
          <w:szCs w:val="22"/>
        </w:rPr>
        <w:t xml:space="preserve"> contractual) care să </w:t>
      </w:r>
      <w:proofErr w:type="spellStart"/>
      <w:r>
        <w:rPr>
          <w:sz w:val="22"/>
          <w:szCs w:val="22"/>
        </w:rPr>
        <w:t>împiedice</w:t>
      </w:r>
      <w:proofErr w:type="spellEnd"/>
      <w:r>
        <w:rPr>
          <w:sz w:val="22"/>
          <w:szCs w:val="22"/>
        </w:rPr>
        <w:t xml:space="preserve"> </w:t>
      </w:r>
      <w:proofErr w:type="spellStart"/>
      <w:r>
        <w:rPr>
          <w:sz w:val="22"/>
          <w:szCs w:val="22"/>
        </w:rPr>
        <w:t>perfectarea</w:t>
      </w:r>
      <w:proofErr w:type="spellEnd"/>
      <w:r>
        <w:rPr>
          <w:sz w:val="22"/>
          <w:szCs w:val="22"/>
        </w:rPr>
        <w:t xml:space="preserve"> în </w:t>
      </w:r>
      <w:proofErr w:type="spellStart"/>
      <w:r>
        <w:rPr>
          <w:sz w:val="22"/>
          <w:szCs w:val="22"/>
        </w:rPr>
        <w:t>condiţii</w:t>
      </w:r>
      <w:proofErr w:type="spellEnd"/>
      <w:r>
        <w:rPr>
          <w:sz w:val="22"/>
          <w:szCs w:val="22"/>
        </w:rPr>
        <w:t xml:space="preserve"> </w:t>
      </w:r>
      <w:proofErr w:type="spellStart"/>
      <w:r>
        <w:rPr>
          <w:sz w:val="22"/>
          <w:szCs w:val="22"/>
        </w:rPr>
        <w:t>legale</w:t>
      </w:r>
      <w:proofErr w:type="spellEnd"/>
      <w:r>
        <w:rPr>
          <w:sz w:val="22"/>
          <w:szCs w:val="22"/>
        </w:rPr>
        <w:t xml:space="preserve"> a </w:t>
      </w:r>
      <w:proofErr w:type="spellStart"/>
      <w:r>
        <w:rPr>
          <w:sz w:val="22"/>
          <w:szCs w:val="22"/>
        </w:rPr>
        <w:t>Ofertei</w:t>
      </w:r>
      <w:proofErr w:type="spellEnd"/>
      <w:r>
        <w:rPr>
          <w:sz w:val="22"/>
          <w:szCs w:val="22"/>
        </w:rPr>
        <w:t xml:space="preserve"> sale, </w:t>
      </w:r>
      <w:proofErr w:type="spellStart"/>
      <w:r>
        <w:rPr>
          <w:sz w:val="22"/>
          <w:szCs w:val="22"/>
        </w:rPr>
        <w:t>că</w:t>
      </w:r>
      <w:proofErr w:type="spellEnd"/>
      <w:r>
        <w:rPr>
          <w:sz w:val="22"/>
          <w:szCs w:val="22"/>
        </w:rPr>
        <w:t xml:space="preserve"> </w:t>
      </w:r>
      <w:proofErr w:type="spellStart"/>
      <w:r>
        <w:rPr>
          <w:sz w:val="22"/>
          <w:szCs w:val="22"/>
        </w:rPr>
        <w:t>imobilul</w:t>
      </w:r>
      <w:proofErr w:type="spellEnd"/>
      <w:r>
        <w:rPr>
          <w:sz w:val="22"/>
          <w:szCs w:val="22"/>
        </w:rPr>
        <w:t xml:space="preserve"> se </w:t>
      </w:r>
      <w:proofErr w:type="spellStart"/>
      <w:r>
        <w:rPr>
          <w:sz w:val="22"/>
          <w:szCs w:val="22"/>
        </w:rPr>
        <w:t>află</w:t>
      </w:r>
      <w:proofErr w:type="spellEnd"/>
      <w:r>
        <w:rPr>
          <w:sz w:val="22"/>
          <w:szCs w:val="22"/>
        </w:rPr>
        <w:t xml:space="preserve"> în </w:t>
      </w:r>
      <w:proofErr w:type="spellStart"/>
      <w:r>
        <w:rPr>
          <w:sz w:val="22"/>
          <w:szCs w:val="22"/>
        </w:rPr>
        <w:t>circuitul</w:t>
      </w:r>
      <w:proofErr w:type="spellEnd"/>
      <w:r>
        <w:rPr>
          <w:sz w:val="22"/>
          <w:szCs w:val="22"/>
        </w:rPr>
        <w:t xml:space="preserve"> civil, nu </w:t>
      </w:r>
      <w:proofErr w:type="spellStart"/>
      <w:r>
        <w:rPr>
          <w:sz w:val="22"/>
          <w:szCs w:val="22"/>
        </w:rPr>
        <w:t>este</w:t>
      </w:r>
      <w:proofErr w:type="spellEnd"/>
      <w:r>
        <w:rPr>
          <w:sz w:val="22"/>
          <w:szCs w:val="22"/>
        </w:rPr>
        <w:t xml:space="preserve"> se </w:t>
      </w:r>
      <w:proofErr w:type="spellStart"/>
      <w:r>
        <w:rPr>
          <w:sz w:val="22"/>
          <w:szCs w:val="22"/>
        </w:rPr>
        <w:t>află</w:t>
      </w:r>
      <w:proofErr w:type="spellEnd"/>
      <w:r>
        <w:rPr>
          <w:sz w:val="22"/>
          <w:szCs w:val="22"/>
        </w:rPr>
        <w:t xml:space="preserve"> în </w:t>
      </w:r>
      <w:proofErr w:type="spellStart"/>
      <w:r>
        <w:rPr>
          <w:sz w:val="22"/>
          <w:szCs w:val="22"/>
        </w:rPr>
        <w:t>litigiu</w:t>
      </w:r>
      <w:proofErr w:type="spellEnd"/>
      <w:r>
        <w:rPr>
          <w:sz w:val="22"/>
          <w:szCs w:val="22"/>
        </w:rPr>
        <w:t xml:space="preserve">, nu </w:t>
      </w:r>
      <w:proofErr w:type="spellStart"/>
      <w:r>
        <w:rPr>
          <w:sz w:val="22"/>
          <w:szCs w:val="22"/>
        </w:rPr>
        <w:t>este</w:t>
      </w:r>
      <w:proofErr w:type="spellEnd"/>
      <w:r>
        <w:rPr>
          <w:sz w:val="22"/>
          <w:szCs w:val="22"/>
        </w:rPr>
        <w:t xml:space="preserve"> </w:t>
      </w:r>
      <w:proofErr w:type="spellStart"/>
      <w:r>
        <w:rPr>
          <w:sz w:val="22"/>
          <w:szCs w:val="22"/>
        </w:rPr>
        <w:t>grevat</w:t>
      </w:r>
      <w:proofErr w:type="spellEnd"/>
      <w:r>
        <w:rPr>
          <w:sz w:val="22"/>
          <w:szCs w:val="22"/>
        </w:rPr>
        <w:t xml:space="preserve"> de </w:t>
      </w:r>
      <w:proofErr w:type="spellStart"/>
      <w:r>
        <w:rPr>
          <w:sz w:val="22"/>
          <w:szCs w:val="22"/>
        </w:rPr>
        <w:t>sarcini</w:t>
      </w:r>
      <w:proofErr w:type="spellEnd"/>
      <w:r>
        <w:rPr>
          <w:sz w:val="22"/>
          <w:szCs w:val="22"/>
        </w:rPr>
        <w:t xml:space="preserve">, cu </w:t>
      </w:r>
      <w:proofErr w:type="spellStart"/>
      <w:r>
        <w:rPr>
          <w:sz w:val="22"/>
          <w:szCs w:val="22"/>
        </w:rPr>
        <w:t>excepţia</w:t>
      </w:r>
      <w:proofErr w:type="spellEnd"/>
      <w:r>
        <w:rPr>
          <w:sz w:val="22"/>
          <w:szCs w:val="22"/>
        </w:rPr>
        <w:t xml:space="preserve"> </w:t>
      </w:r>
      <w:proofErr w:type="spellStart"/>
      <w:r>
        <w:rPr>
          <w:sz w:val="22"/>
          <w:szCs w:val="22"/>
        </w:rPr>
        <w:t>celor</w:t>
      </w:r>
      <w:proofErr w:type="spellEnd"/>
      <w:r>
        <w:rPr>
          <w:sz w:val="22"/>
          <w:szCs w:val="22"/>
        </w:rPr>
        <w:t xml:space="preserve"> </w:t>
      </w:r>
      <w:proofErr w:type="spellStart"/>
      <w:r>
        <w:rPr>
          <w:sz w:val="22"/>
          <w:szCs w:val="22"/>
        </w:rPr>
        <w:t>expres</w:t>
      </w:r>
      <w:proofErr w:type="spellEnd"/>
      <w:r>
        <w:rPr>
          <w:sz w:val="22"/>
          <w:szCs w:val="22"/>
        </w:rPr>
        <w:t xml:space="preserve"> </w:t>
      </w:r>
      <w:proofErr w:type="spellStart"/>
      <w:r>
        <w:rPr>
          <w:sz w:val="22"/>
          <w:szCs w:val="22"/>
        </w:rPr>
        <w:t>mentionate</w:t>
      </w:r>
      <w:proofErr w:type="spellEnd"/>
      <w:r>
        <w:rPr>
          <w:sz w:val="22"/>
          <w:szCs w:val="22"/>
        </w:rPr>
        <w:t xml:space="preserve"> in </w:t>
      </w:r>
      <w:proofErr w:type="spellStart"/>
      <w:r>
        <w:rPr>
          <w:sz w:val="22"/>
          <w:szCs w:val="22"/>
        </w:rPr>
        <w:t>Ofertă</w:t>
      </w:r>
      <w:proofErr w:type="spellEnd"/>
      <w:r>
        <w:rPr>
          <w:sz w:val="22"/>
          <w:szCs w:val="22"/>
        </w:rPr>
        <w:t xml:space="preserve">, </w:t>
      </w:r>
      <w:proofErr w:type="spellStart"/>
      <w:r>
        <w:rPr>
          <w:sz w:val="22"/>
          <w:szCs w:val="22"/>
        </w:rPr>
        <w:t>că</w:t>
      </w:r>
      <w:proofErr w:type="spellEnd"/>
      <w:r>
        <w:rPr>
          <w:sz w:val="22"/>
          <w:szCs w:val="22"/>
        </w:rPr>
        <w:t xml:space="preserve"> </w:t>
      </w:r>
      <w:proofErr w:type="spellStart"/>
      <w:r>
        <w:rPr>
          <w:sz w:val="22"/>
          <w:szCs w:val="22"/>
        </w:rPr>
        <w:t>solicită</w:t>
      </w:r>
      <w:proofErr w:type="spellEnd"/>
      <w:r>
        <w:rPr>
          <w:sz w:val="22"/>
          <w:szCs w:val="22"/>
        </w:rPr>
        <w:t xml:space="preserve"> </w:t>
      </w:r>
      <w:proofErr w:type="spellStart"/>
      <w:r>
        <w:rPr>
          <w:sz w:val="22"/>
          <w:szCs w:val="22"/>
        </w:rPr>
        <w:t>serviciile</w:t>
      </w:r>
      <w:proofErr w:type="spellEnd"/>
      <w:r>
        <w:rPr>
          <w:sz w:val="22"/>
          <w:szCs w:val="22"/>
        </w:rPr>
        <w:t xml:space="preserve"> Agenţiei </w:t>
      </w:r>
      <w:proofErr w:type="spellStart"/>
      <w:r>
        <w:rPr>
          <w:sz w:val="22"/>
          <w:szCs w:val="22"/>
        </w:rPr>
        <w:t>pentru</w:t>
      </w:r>
      <w:proofErr w:type="spellEnd"/>
      <w:r>
        <w:rPr>
          <w:sz w:val="22"/>
          <w:szCs w:val="22"/>
        </w:rPr>
        <w:t xml:space="preserve"> sine </w:t>
      </w:r>
      <w:proofErr w:type="spellStart"/>
      <w:r>
        <w:rPr>
          <w:sz w:val="22"/>
          <w:szCs w:val="22"/>
        </w:rPr>
        <w:t>si</w:t>
      </w:r>
      <w:proofErr w:type="spellEnd"/>
      <w:r>
        <w:rPr>
          <w:sz w:val="22"/>
          <w:szCs w:val="22"/>
        </w:rPr>
        <w:t>/</w:t>
      </w:r>
      <w:r w:rsidR="00A8161E">
        <w:rPr>
          <w:sz w:val="22"/>
          <w:szCs w:val="22"/>
        </w:rPr>
        <w:t xml:space="preserve"> </w:t>
      </w:r>
      <w:proofErr w:type="spellStart"/>
      <w:r>
        <w:rPr>
          <w:sz w:val="22"/>
          <w:szCs w:val="22"/>
        </w:rPr>
        <w:t>sau</w:t>
      </w:r>
      <w:proofErr w:type="spellEnd"/>
      <w:r>
        <w:rPr>
          <w:sz w:val="22"/>
          <w:szCs w:val="22"/>
        </w:rPr>
        <w:t xml:space="preserve"> </w:t>
      </w:r>
      <w:proofErr w:type="spellStart"/>
      <w:r>
        <w:rPr>
          <w:sz w:val="22"/>
          <w:szCs w:val="22"/>
        </w:rPr>
        <w:t>pentru</w:t>
      </w:r>
      <w:proofErr w:type="spellEnd"/>
      <w:r>
        <w:rPr>
          <w:sz w:val="22"/>
          <w:szCs w:val="22"/>
        </w:rPr>
        <w:t xml:space="preserve"> </w:t>
      </w:r>
      <w:proofErr w:type="spellStart"/>
      <w:r>
        <w:rPr>
          <w:sz w:val="22"/>
          <w:szCs w:val="22"/>
        </w:rPr>
        <w:t>rudele</w:t>
      </w:r>
      <w:proofErr w:type="spellEnd"/>
      <w:r w:rsidR="003F01B8">
        <w:rPr>
          <w:sz w:val="22"/>
          <w:szCs w:val="22"/>
        </w:rPr>
        <w:t xml:space="preserve"> </w:t>
      </w:r>
      <w:proofErr w:type="spellStart"/>
      <w:r>
        <w:rPr>
          <w:sz w:val="22"/>
          <w:szCs w:val="22"/>
        </w:rPr>
        <w:t>până</w:t>
      </w:r>
      <w:proofErr w:type="spellEnd"/>
      <w:r>
        <w:rPr>
          <w:sz w:val="22"/>
          <w:szCs w:val="22"/>
        </w:rPr>
        <w:t xml:space="preserve"> la </w:t>
      </w:r>
      <w:proofErr w:type="spellStart"/>
      <w:r>
        <w:rPr>
          <w:sz w:val="22"/>
          <w:szCs w:val="22"/>
        </w:rPr>
        <w:t>gradul</w:t>
      </w:r>
      <w:proofErr w:type="spellEnd"/>
      <w:r>
        <w:rPr>
          <w:sz w:val="22"/>
          <w:szCs w:val="22"/>
        </w:rPr>
        <w:t xml:space="preserve"> IV </w:t>
      </w:r>
      <w:proofErr w:type="spellStart"/>
      <w:r>
        <w:rPr>
          <w:sz w:val="22"/>
          <w:szCs w:val="22"/>
        </w:rPr>
        <w:t>inclusiv</w:t>
      </w:r>
      <w:proofErr w:type="spellEnd"/>
      <w:r>
        <w:rPr>
          <w:sz w:val="22"/>
          <w:szCs w:val="22"/>
        </w:rPr>
        <w:t xml:space="preserve">, </w:t>
      </w:r>
      <w:proofErr w:type="spellStart"/>
      <w:r w:rsidR="003F01B8">
        <w:rPr>
          <w:sz w:val="22"/>
          <w:szCs w:val="22"/>
        </w:rPr>
        <w:t>afinii</w:t>
      </w:r>
      <w:proofErr w:type="spellEnd"/>
      <w:r w:rsidR="003F01B8">
        <w:rPr>
          <w:sz w:val="22"/>
          <w:szCs w:val="22"/>
        </w:rPr>
        <w:t xml:space="preserve">, </w:t>
      </w:r>
      <w:proofErr w:type="spellStart"/>
      <w:r>
        <w:rPr>
          <w:sz w:val="22"/>
          <w:szCs w:val="22"/>
        </w:rPr>
        <w:t>pentru</w:t>
      </w:r>
      <w:proofErr w:type="spellEnd"/>
      <w:r>
        <w:rPr>
          <w:sz w:val="22"/>
          <w:szCs w:val="22"/>
        </w:rPr>
        <w:t xml:space="preserve"> </w:t>
      </w:r>
      <w:proofErr w:type="spellStart"/>
      <w:r>
        <w:rPr>
          <w:sz w:val="22"/>
          <w:szCs w:val="22"/>
        </w:rPr>
        <w:t>societăţiile</w:t>
      </w:r>
      <w:proofErr w:type="spellEnd"/>
      <w:r>
        <w:rPr>
          <w:sz w:val="22"/>
          <w:szCs w:val="22"/>
        </w:rPr>
        <w:t xml:space="preserve"> </w:t>
      </w:r>
      <w:proofErr w:type="spellStart"/>
      <w:r>
        <w:rPr>
          <w:sz w:val="22"/>
          <w:szCs w:val="22"/>
        </w:rPr>
        <w:t>comerciale</w:t>
      </w:r>
      <w:proofErr w:type="spellEnd"/>
      <w:r>
        <w:rPr>
          <w:sz w:val="22"/>
          <w:szCs w:val="22"/>
        </w:rPr>
        <w:t>/</w:t>
      </w:r>
      <w:r w:rsidR="00A8161E">
        <w:rPr>
          <w:sz w:val="22"/>
          <w:szCs w:val="22"/>
        </w:rPr>
        <w:t xml:space="preserve"> </w:t>
      </w:r>
      <w:proofErr w:type="spellStart"/>
      <w:r>
        <w:rPr>
          <w:sz w:val="22"/>
          <w:szCs w:val="22"/>
        </w:rPr>
        <w:t>asociaţiile</w:t>
      </w:r>
      <w:proofErr w:type="spellEnd"/>
      <w:r>
        <w:rPr>
          <w:sz w:val="22"/>
          <w:szCs w:val="22"/>
        </w:rPr>
        <w:t>/</w:t>
      </w:r>
      <w:r w:rsidR="00A8161E">
        <w:rPr>
          <w:sz w:val="22"/>
          <w:szCs w:val="22"/>
        </w:rPr>
        <w:t xml:space="preserve"> </w:t>
      </w:r>
      <w:proofErr w:type="spellStart"/>
      <w:r>
        <w:rPr>
          <w:sz w:val="22"/>
          <w:szCs w:val="22"/>
        </w:rPr>
        <w:t>organizaţiile</w:t>
      </w:r>
      <w:proofErr w:type="spellEnd"/>
      <w:r>
        <w:rPr>
          <w:sz w:val="22"/>
          <w:szCs w:val="22"/>
        </w:rPr>
        <w:t xml:space="preserve"> de </w:t>
      </w:r>
      <w:proofErr w:type="spellStart"/>
      <w:r>
        <w:rPr>
          <w:sz w:val="22"/>
          <w:szCs w:val="22"/>
        </w:rPr>
        <w:t>orice</w:t>
      </w:r>
      <w:proofErr w:type="spellEnd"/>
      <w:r>
        <w:rPr>
          <w:sz w:val="22"/>
          <w:szCs w:val="22"/>
        </w:rPr>
        <w:t xml:space="preserve"> </w:t>
      </w:r>
      <w:proofErr w:type="spellStart"/>
      <w:r>
        <w:rPr>
          <w:sz w:val="22"/>
          <w:szCs w:val="22"/>
        </w:rPr>
        <w:t>fel</w:t>
      </w:r>
      <w:proofErr w:type="spellEnd"/>
      <w:r>
        <w:rPr>
          <w:sz w:val="22"/>
          <w:szCs w:val="22"/>
        </w:rPr>
        <w:t xml:space="preserve"> </w:t>
      </w:r>
      <w:proofErr w:type="spellStart"/>
      <w:r>
        <w:rPr>
          <w:sz w:val="22"/>
          <w:szCs w:val="22"/>
        </w:rPr>
        <w:t>unde</w:t>
      </w:r>
      <w:proofErr w:type="spellEnd"/>
      <w:r>
        <w:rPr>
          <w:sz w:val="22"/>
          <w:szCs w:val="22"/>
        </w:rPr>
        <w:t xml:space="preserve"> </w:t>
      </w:r>
      <w:proofErr w:type="spellStart"/>
      <w:r>
        <w:rPr>
          <w:sz w:val="22"/>
          <w:szCs w:val="22"/>
        </w:rPr>
        <w:t>este</w:t>
      </w:r>
      <w:proofErr w:type="spellEnd"/>
      <w:r>
        <w:rPr>
          <w:sz w:val="22"/>
          <w:szCs w:val="22"/>
        </w:rPr>
        <w:t xml:space="preserve"> salariat pe </w:t>
      </w:r>
      <w:proofErr w:type="spellStart"/>
      <w:r>
        <w:rPr>
          <w:sz w:val="22"/>
          <w:szCs w:val="22"/>
        </w:rPr>
        <w:t>orice</w:t>
      </w:r>
      <w:proofErr w:type="spellEnd"/>
      <w:r>
        <w:rPr>
          <w:sz w:val="22"/>
          <w:szCs w:val="22"/>
        </w:rPr>
        <w:t xml:space="preserve"> </w:t>
      </w:r>
      <w:proofErr w:type="spellStart"/>
      <w:r>
        <w:rPr>
          <w:sz w:val="22"/>
          <w:szCs w:val="22"/>
        </w:rPr>
        <w:t>funcţie</w:t>
      </w:r>
      <w:proofErr w:type="spellEnd"/>
      <w:r>
        <w:rPr>
          <w:sz w:val="22"/>
          <w:szCs w:val="22"/>
        </w:rPr>
        <w:t xml:space="preserve">, </w:t>
      </w:r>
      <w:proofErr w:type="spellStart"/>
      <w:r>
        <w:rPr>
          <w:sz w:val="22"/>
          <w:szCs w:val="22"/>
        </w:rPr>
        <w:t>colaborator</w:t>
      </w:r>
      <w:proofErr w:type="spellEnd"/>
      <w:r>
        <w:rPr>
          <w:sz w:val="22"/>
          <w:szCs w:val="22"/>
        </w:rPr>
        <w:t xml:space="preserve"> pe </w:t>
      </w:r>
      <w:proofErr w:type="spellStart"/>
      <w:r>
        <w:rPr>
          <w:sz w:val="22"/>
          <w:szCs w:val="22"/>
        </w:rPr>
        <w:t>baza</w:t>
      </w:r>
      <w:proofErr w:type="spellEnd"/>
      <w:r>
        <w:rPr>
          <w:sz w:val="22"/>
          <w:szCs w:val="22"/>
        </w:rPr>
        <w:t xml:space="preserve"> de contract, administrator, </w:t>
      </w:r>
      <w:proofErr w:type="spellStart"/>
      <w:r>
        <w:rPr>
          <w:sz w:val="22"/>
          <w:szCs w:val="22"/>
        </w:rPr>
        <w:t>asociat</w:t>
      </w:r>
      <w:proofErr w:type="spellEnd"/>
      <w:r>
        <w:rPr>
          <w:sz w:val="22"/>
          <w:szCs w:val="22"/>
        </w:rPr>
        <w:t>/</w:t>
      </w:r>
      <w:r w:rsidR="00A8161E">
        <w:rPr>
          <w:sz w:val="22"/>
          <w:szCs w:val="22"/>
        </w:rPr>
        <w:t xml:space="preserve"> </w:t>
      </w:r>
      <w:proofErr w:type="spellStart"/>
      <w:r>
        <w:rPr>
          <w:sz w:val="22"/>
          <w:szCs w:val="22"/>
        </w:rPr>
        <w:t>acţionar</w:t>
      </w:r>
      <w:proofErr w:type="spellEnd"/>
      <w:r>
        <w:rPr>
          <w:sz w:val="22"/>
          <w:szCs w:val="22"/>
        </w:rPr>
        <w:t>.</w:t>
      </w:r>
    </w:p>
    <w:p w14:paraId="0E27B00A" w14:textId="48FDBAE9" w:rsidR="009A4C80" w:rsidRPr="009E4D16" w:rsidRDefault="00175E1D" w:rsidP="009A4C80">
      <w:pPr>
        <w:numPr>
          <w:ilvl w:val="1"/>
          <w:numId w:val="3"/>
        </w:numPr>
        <w:jc w:val="both"/>
        <w:rPr>
          <w:sz w:val="22"/>
          <w:szCs w:val="22"/>
        </w:rPr>
      </w:pPr>
      <w:r>
        <w:rPr>
          <w:sz w:val="22"/>
          <w:szCs w:val="22"/>
        </w:rPr>
        <w:t xml:space="preserve"> </w:t>
      </w:r>
      <w:r w:rsidR="00A248C5" w:rsidRPr="009A4C80">
        <w:rPr>
          <w:sz w:val="22"/>
          <w:szCs w:val="22"/>
        </w:rPr>
        <w:t xml:space="preserve">Agenţia </w:t>
      </w:r>
      <w:proofErr w:type="spellStart"/>
      <w:r w:rsidR="00A248C5" w:rsidRPr="009A4C80">
        <w:rPr>
          <w:sz w:val="22"/>
          <w:szCs w:val="22"/>
        </w:rPr>
        <w:t>declară</w:t>
      </w:r>
      <w:proofErr w:type="spellEnd"/>
      <w:r w:rsidR="00A248C5" w:rsidRPr="009A4C80">
        <w:rPr>
          <w:sz w:val="22"/>
          <w:szCs w:val="22"/>
        </w:rPr>
        <w:t xml:space="preserve"> şi </w:t>
      </w:r>
      <w:proofErr w:type="spellStart"/>
      <w:r w:rsidR="00A248C5" w:rsidRPr="009A4C80">
        <w:rPr>
          <w:sz w:val="22"/>
          <w:szCs w:val="22"/>
        </w:rPr>
        <w:t>garantează</w:t>
      </w:r>
      <w:proofErr w:type="spellEnd"/>
      <w:r w:rsidR="00A248C5" w:rsidRPr="009A4C80">
        <w:rPr>
          <w:sz w:val="22"/>
          <w:szCs w:val="22"/>
        </w:rPr>
        <w:t xml:space="preserve"> </w:t>
      </w:r>
      <w:proofErr w:type="spellStart"/>
      <w:r w:rsidR="00A248C5" w:rsidRPr="009A4C80">
        <w:rPr>
          <w:sz w:val="22"/>
          <w:szCs w:val="22"/>
        </w:rPr>
        <w:t>că</w:t>
      </w:r>
      <w:proofErr w:type="spellEnd"/>
      <w:r w:rsidR="00A248C5" w:rsidRPr="009A4C80">
        <w:rPr>
          <w:sz w:val="22"/>
          <w:szCs w:val="22"/>
        </w:rPr>
        <w:t xml:space="preserve"> îşi </w:t>
      </w:r>
      <w:proofErr w:type="spellStart"/>
      <w:r w:rsidR="00A248C5" w:rsidRPr="009A4C80">
        <w:rPr>
          <w:sz w:val="22"/>
          <w:szCs w:val="22"/>
        </w:rPr>
        <w:t>desfăşoară</w:t>
      </w:r>
      <w:proofErr w:type="spellEnd"/>
      <w:r w:rsidR="00A248C5" w:rsidRPr="009A4C80">
        <w:rPr>
          <w:sz w:val="22"/>
          <w:szCs w:val="22"/>
        </w:rPr>
        <w:t xml:space="preserve"> </w:t>
      </w:r>
      <w:proofErr w:type="spellStart"/>
      <w:r w:rsidR="00A248C5" w:rsidRPr="009A4C80">
        <w:rPr>
          <w:sz w:val="22"/>
          <w:szCs w:val="22"/>
        </w:rPr>
        <w:t>activitatea</w:t>
      </w:r>
      <w:proofErr w:type="spellEnd"/>
      <w:r w:rsidR="00A248C5" w:rsidRPr="009A4C80">
        <w:rPr>
          <w:sz w:val="22"/>
          <w:szCs w:val="22"/>
        </w:rPr>
        <w:t xml:space="preserve"> în </w:t>
      </w:r>
      <w:proofErr w:type="spellStart"/>
      <w:r w:rsidR="00A248C5" w:rsidRPr="009A4C80">
        <w:rPr>
          <w:sz w:val="22"/>
          <w:szCs w:val="22"/>
        </w:rPr>
        <w:t>conformitate</w:t>
      </w:r>
      <w:proofErr w:type="spellEnd"/>
      <w:r w:rsidR="00A248C5" w:rsidRPr="009A4C80">
        <w:rPr>
          <w:sz w:val="22"/>
          <w:szCs w:val="22"/>
        </w:rPr>
        <w:t xml:space="preserve"> cu </w:t>
      </w:r>
      <w:proofErr w:type="spellStart"/>
      <w:r w:rsidR="00A248C5" w:rsidRPr="009A4C80">
        <w:rPr>
          <w:sz w:val="22"/>
          <w:szCs w:val="22"/>
        </w:rPr>
        <w:t>legislaţia</w:t>
      </w:r>
      <w:proofErr w:type="spellEnd"/>
      <w:r w:rsidR="00A248C5" w:rsidRPr="009A4C80">
        <w:rPr>
          <w:sz w:val="22"/>
          <w:szCs w:val="22"/>
        </w:rPr>
        <w:t xml:space="preserve"> </w:t>
      </w:r>
      <w:proofErr w:type="spellStart"/>
      <w:r w:rsidR="00A248C5" w:rsidRPr="009A4C80">
        <w:rPr>
          <w:sz w:val="22"/>
          <w:szCs w:val="22"/>
        </w:rPr>
        <w:t>română</w:t>
      </w:r>
      <w:proofErr w:type="spellEnd"/>
      <w:r w:rsidR="00A248C5" w:rsidRPr="009A4C80">
        <w:rPr>
          <w:sz w:val="22"/>
          <w:szCs w:val="22"/>
        </w:rPr>
        <w:t xml:space="preserve"> </w:t>
      </w:r>
      <w:proofErr w:type="spellStart"/>
      <w:r w:rsidR="00A248C5" w:rsidRPr="009A4C80">
        <w:rPr>
          <w:sz w:val="22"/>
          <w:szCs w:val="22"/>
        </w:rPr>
        <w:t>incidentă</w:t>
      </w:r>
      <w:proofErr w:type="spellEnd"/>
      <w:r w:rsidR="00A248C5" w:rsidRPr="009A4C80">
        <w:rPr>
          <w:sz w:val="22"/>
          <w:szCs w:val="22"/>
        </w:rPr>
        <w:t xml:space="preserve"> în </w:t>
      </w:r>
      <w:proofErr w:type="spellStart"/>
      <w:r w:rsidR="00A248C5" w:rsidRPr="009A4C80">
        <w:rPr>
          <w:sz w:val="22"/>
          <w:szCs w:val="22"/>
        </w:rPr>
        <w:t>domeniul</w:t>
      </w:r>
      <w:proofErr w:type="spellEnd"/>
      <w:r w:rsidR="00A248C5" w:rsidRPr="009A4C80">
        <w:rPr>
          <w:sz w:val="22"/>
          <w:szCs w:val="22"/>
        </w:rPr>
        <w:t xml:space="preserve"> </w:t>
      </w:r>
      <w:proofErr w:type="spellStart"/>
      <w:r w:rsidR="00A248C5" w:rsidRPr="009A4C80">
        <w:rPr>
          <w:sz w:val="22"/>
          <w:szCs w:val="22"/>
        </w:rPr>
        <w:t>tranzacţiilor</w:t>
      </w:r>
      <w:proofErr w:type="spellEnd"/>
      <w:r w:rsidR="00A248C5" w:rsidRPr="009A4C80">
        <w:rPr>
          <w:sz w:val="22"/>
          <w:szCs w:val="22"/>
        </w:rPr>
        <w:t xml:space="preserve"> </w:t>
      </w:r>
      <w:proofErr w:type="spellStart"/>
      <w:r w:rsidR="00A248C5" w:rsidRPr="009A4C80">
        <w:rPr>
          <w:sz w:val="22"/>
          <w:szCs w:val="22"/>
        </w:rPr>
        <w:t>imobiliare</w:t>
      </w:r>
      <w:proofErr w:type="spellEnd"/>
      <w:r w:rsidR="00A248C5" w:rsidRPr="009A4C80">
        <w:rPr>
          <w:sz w:val="22"/>
          <w:szCs w:val="22"/>
        </w:rPr>
        <w:t xml:space="preserve"> şi </w:t>
      </w:r>
      <w:proofErr w:type="spellStart"/>
      <w:r w:rsidR="00A248C5" w:rsidRPr="009A4C80">
        <w:rPr>
          <w:sz w:val="22"/>
          <w:szCs w:val="22"/>
        </w:rPr>
        <w:t>este</w:t>
      </w:r>
      <w:proofErr w:type="spellEnd"/>
      <w:r w:rsidR="00A248C5" w:rsidRPr="009A4C80">
        <w:rPr>
          <w:sz w:val="22"/>
          <w:szCs w:val="22"/>
        </w:rPr>
        <w:t xml:space="preserve"> </w:t>
      </w:r>
      <w:proofErr w:type="spellStart"/>
      <w:r w:rsidR="00A248C5" w:rsidRPr="009A4C80">
        <w:rPr>
          <w:sz w:val="22"/>
          <w:szCs w:val="22"/>
        </w:rPr>
        <w:t>autorizată</w:t>
      </w:r>
      <w:proofErr w:type="spellEnd"/>
      <w:r w:rsidR="00A248C5" w:rsidRPr="009A4C80">
        <w:rPr>
          <w:sz w:val="22"/>
          <w:szCs w:val="22"/>
        </w:rPr>
        <w:t xml:space="preserve"> să </w:t>
      </w:r>
      <w:proofErr w:type="spellStart"/>
      <w:r w:rsidR="00A248C5" w:rsidRPr="009A4C80">
        <w:rPr>
          <w:sz w:val="22"/>
          <w:szCs w:val="22"/>
        </w:rPr>
        <w:t>presteze</w:t>
      </w:r>
      <w:proofErr w:type="spellEnd"/>
      <w:r w:rsidR="00A248C5" w:rsidRPr="009A4C80">
        <w:rPr>
          <w:sz w:val="22"/>
          <w:szCs w:val="22"/>
        </w:rPr>
        <w:t xml:space="preserve"> </w:t>
      </w:r>
      <w:proofErr w:type="spellStart"/>
      <w:r w:rsidR="00A248C5" w:rsidRPr="009A4C80">
        <w:rPr>
          <w:sz w:val="22"/>
          <w:szCs w:val="22"/>
        </w:rPr>
        <w:t>serviciile</w:t>
      </w:r>
      <w:proofErr w:type="spellEnd"/>
      <w:r w:rsidR="00A248C5" w:rsidRPr="009A4C80">
        <w:rPr>
          <w:sz w:val="22"/>
          <w:szCs w:val="22"/>
        </w:rPr>
        <w:t xml:space="preserve"> </w:t>
      </w:r>
      <w:proofErr w:type="spellStart"/>
      <w:r w:rsidR="00A248C5" w:rsidRPr="009A4C80">
        <w:rPr>
          <w:sz w:val="22"/>
          <w:szCs w:val="22"/>
        </w:rPr>
        <w:t>imobiliare</w:t>
      </w:r>
      <w:proofErr w:type="spellEnd"/>
      <w:r w:rsidR="00A248C5" w:rsidRPr="009A4C80">
        <w:rPr>
          <w:sz w:val="22"/>
          <w:szCs w:val="22"/>
        </w:rPr>
        <w:t xml:space="preserve"> </w:t>
      </w:r>
      <w:proofErr w:type="spellStart"/>
      <w:r w:rsidR="00A248C5" w:rsidRPr="009A4C80">
        <w:rPr>
          <w:sz w:val="22"/>
          <w:szCs w:val="22"/>
        </w:rPr>
        <w:t>ce</w:t>
      </w:r>
      <w:proofErr w:type="spellEnd"/>
      <w:r w:rsidR="00A248C5" w:rsidRPr="009A4C80">
        <w:rPr>
          <w:sz w:val="22"/>
          <w:szCs w:val="22"/>
        </w:rPr>
        <w:t xml:space="preserve"> fac </w:t>
      </w:r>
      <w:proofErr w:type="spellStart"/>
      <w:r w:rsidR="00A248C5" w:rsidRPr="009A4C80">
        <w:rPr>
          <w:sz w:val="22"/>
          <w:szCs w:val="22"/>
        </w:rPr>
        <w:t>obiect</w:t>
      </w:r>
      <w:proofErr w:type="spellEnd"/>
      <w:r w:rsidR="00A248C5" w:rsidRPr="009A4C80">
        <w:rPr>
          <w:sz w:val="22"/>
          <w:szCs w:val="22"/>
        </w:rPr>
        <w:t xml:space="preserve"> al </w:t>
      </w:r>
      <w:proofErr w:type="spellStart"/>
      <w:r w:rsidR="00A248C5" w:rsidRPr="009A4C80">
        <w:rPr>
          <w:sz w:val="22"/>
          <w:szCs w:val="22"/>
        </w:rPr>
        <w:t>prezentului</w:t>
      </w:r>
      <w:proofErr w:type="spellEnd"/>
      <w:r w:rsidR="00A248C5" w:rsidRPr="009A4C80">
        <w:rPr>
          <w:sz w:val="22"/>
          <w:szCs w:val="22"/>
        </w:rPr>
        <w:t xml:space="preserve"> Contract. </w:t>
      </w:r>
    </w:p>
    <w:p w14:paraId="748797FE" w14:textId="77777777" w:rsidR="00A248C5" w:rsidRDefault="009A4C80" w:rsidP="009A4C80">
      <w:pPr>
        <w:pStyle w:val="Heading1"/>
        <w:numPr>
          <w:ilvl w:val="0"/>
          <w:numId w:val="0"/>
        </w:numPr>
        <w:jc w:val="both"/>
        <w:rPr>
          <w:rFonts w:ascii="Times New Roman" w:hAnsi="Times New Roman" w:cs="Times New Roman"/>
          <w:b w:val="0"/>
          <w:sz w:val="22"/>
          <w:szCs w:val="22"/>
        </w:rPr>
      </w:pPr>
      <w:r>
        <w:rPr>
          <w:rFonts w:ascii="Times New Roman" w:hAnsi="Times New Roman" w:cs="Times New Roman"/>
          <w:sz w:val="22"/>
          <w:szCs w:val="22"/>
        </w:rPr>
        <w:t xml:space="preserve">5.      </w:t>
      </w:r>
      <w:proofErr w:type="spellStart"/>
      <w:r w:rsidR="00A248C5">
        <w:rPr>
          <w:rFonts w:ascii="Times New Roman" w:hAnsi="Times New Roman" w:cs="Times New Roman"/>
          <w:sz w:val="22"/>
          <w:szCs w:val="22"/>
        </w:rPr>
        <w:t>Condiţii</w:t>
      </w:r>
      <w:proofErr w:type="spellEnd"/>
      <w:r w:rsidR="00A248C5">
        <w:rPr>
          <w:rFonts w:ascii="Times New Roman" w:hAnsi="Times New Roman" w:cs="Times New Roman"/>
          <w:sz w:val="22"/>
          <w:szCs w:val="22"/>
        </w:rPr>
        <w:t xml:space="preserve"> </w:t>
      </w:r>
      <w:proofErr w:type="spellStart"/>
      <w:r w:rsidR="00A248C5">
        <w:rPr>
          <w:rFonts w:ascii="Times New Roman" w:hAnsi="Times New Roman" w:cs="Times New Roman"/>
          <w:sz w:val="22"/>
          <w:szCs w:val="22"/>
        </w:rPr>
        <w:t>financiare</w:t>
      </w:r>
      <w:proofErr w:type="spellEnd"/>
      <w:r w:rsidR="00A248C5">
        <w:rPr>
          <w:rFonts w:ascii="Times New Roman" w:hAnsi="Times New Roman" w:cs="Times New Roman"/>
          <w:sz w:val="22"/>
          <w:szCs w:val="22"/>
        </w:rPr>
        <w:t xml:space="preserve">   </w:t>
      </w:r>
    </w:p>
    <w:p w14:paraId="137ED441" w14:textId="111E51C9" w:rsidR="00A248C5" w:rsidRPr="00C70022" w:rsidRDefault="009A4C80">
      <w:pPr>
        <w:pStyle w:val="Heading1"/>
        <w:numPr>
          <w:ilvl w:val="1"/>
          <w:numId w:val="1"/>
        </w:numPr>
        <w:jc w:val="both"/>
        <w:rPr>
          <w:sz w:val="22"/>
          <w:szCs w:val="22"/>
          <w:lang w:val="it-IT"/>
        </w:rPr>
      </w:pPr>
      <w:r w:rsidRPr="000429FE">
        <w:rPr>
          <w:rFonts w:ascii="Times New Roman" w:hAnsi="Times New Roman" w:cs="Times New Roman"/>
          <w:b w:val="0"/>
          <w:sz w:val="22"/>
          <w:szCs w:val="22"/>
          <w:lang w:val="it-IT"/>
        </w:rPr>
        <w:t xml:space="preserve">         </w:t>
      </w:r>
      <w:r w:rsidR="00A248C5" w:rsidRPr="00C70022">
        <w:rPr>
          <w:rFonts w:ascii="Times New Roman" w:hAnsi="Times New Roman" w:cs="Times New Roman"/>
          <w:b w:val="0"/>
          <w:sz w:val="22"/>
          <w:szCs w:val="22"/>
          <w:lang w:val="it-IT"/>
        </w:rPr>
        <w:t xml:space="preserve">Părţile au negociat un </w:t>
      </w:r>
      <w:r w:rsidR="00A248C5" w:rsidRPr="00C70022">
        <w:rPr>
          <w:rFonts w:ascii="Times New Roman" w:hAnsi="Times New Roman" w:cs="Times New Roman"/>
          <w:bCs w:val="0"/>
          <w:sz w:val="22"/>
          <w:szCs w:val="22"/>
          <w:lang w:val="it-IT"/>
        </w:rPr>
        <w:t xml:space="preserve">Comision de </w:t>
      </w:r>
      <w:r w:rsidR="000429FE">
        <w:rPr>
          <w:rFonts w:ascii="Times New Roman" w:hAnsi="Times New Roman" w:cs="Times New Roman"/>
          <w:bCs w:val="0"/>
          <w:sz w:val="22"/>
          <w:szCs w:val="22"/>
          <w:lang w:val="it-IT"/>
        </w:rPr>
        <w:t xml:space="preserve"> </w:t>
      </w:r>
      <w:r w:rsidR="00D00106" w:rsidRPr="00C70022">
        <w:rPr>
          <w:rFonts w:ascii="Times New Roman" w:hAnsi="Times New Roman" w:cs="Times New Roman"/>
          <w:bCs w:val="0"/>
          <w:sz w:val="22"/>
          <w:szCs w:val="22"/>
          <w:lang w:val="it-IT"/>
        </w:rPr>
        <w:t>%</w:t>
      </w:r>
      <w:r w:rsidR="00A248C5" w:rsidRPr="00C70022">
        <w:rPr>
          <w:rFonts w:ascii="Times New Roman" w:hAnsi="Times New Roman" w:cs="Times New Roman"/>
          <w:bCs w:val="0"/>
          <w:sz w:val="22"/>
          <w:szCs w:val="22"/>
          <w:lang w:val="it-IT"/>
        </w:rPr>
        <w:t xml:space="preserve"> (</w:t>
      </w:r>
      <w:r w:rsidR="000429FE">
        <w:rPr>
          <w:rFonts w:ascii="Times New Roman" w:hAnsi="Times New Roman" w:cs="Times New Roman"/>
          <w:bCs w:val="0"/>
          <w:sz w:val="22"/>
          <w:szCs w:val="22"/>
          <w:lang w:val="it-IT"/>
        </w:rPr>
        <w:t xml:space="preserve">            </w:t>
      </w:r>
      <w:r w:rsidR="00A248C5" w:rsidRPr="00C70022">
        <w:rPr>
          <w:rFonts w:ascii="Times New Roman" w:hAnsi="Times New Roman" w:cs="Times New Roman"/>
          <w:bCs w:val="0"/>
          <w:sz w:val="22"/>
          <w:szCs w:val="22"/>
          <w:lang w:val="it-IT"/>
        </w:rPr>
        <w:t>)</w:t>
      </w:r>
      <w:r w:rsidR="00A8161E">
        <w:rPr>
          <w:rFonts w:ascii="Times New Roman" w:hAnsi="Times New Roman" w:cs="Times New Roman"/>
          <w:bCs w:val="0"/>
          <w:sz w:val="22"/>
          <w:szCs w:val="22"/>
          <w:lang w:val="it-IT"/>
        </w:rPr>
        <w:t xml:space="preserve"> </w:t>
      </w:r>
      <w:r w:rsidR="00A248C5" w:rsidRPr="00C70022">
        <w:rPr>
          <w:rFonts w:ascii="Times New Roman" w:hAnsi="Times New Roman" w:cs="Times New Roman"/>
          <w:b w:val="0"/>
          <w:sz w:val="22"/>
          <w:szCs w:val="22"/>
          <w:lang w:val="it-IT"/>
        </w:rPr>
        <w:t>calculat asupra valorii tranzacţiei imobiliare materializată într-</w:t>
      </w:r>
      <w:r w:rsidR="00BF5C8B" w:rsidRPr="00C70022">
        <w:rPr>
          <w:rFonts w:ascii="Times New Roman" w:hAnsi="Times New Roman" w:cs="Times New Roman"/>
          <w:b w:val="0"/>
          <w:sz w:val="22"/>
          <w:szCs w:val="22"/>
          <w:lang w:val="it-IT"/>
        </w:rPr>
        <w:t>o</w:t>
      </w:r>
      <w:r w:rsidR="00A248C5" w:rsidRPr="00C70022">
        <w:rPr>
          <w:rFonts w:ascii="Times New Roman" w:hAnsi="Times New Roman" w:cs="Times New Roman"/>
          <w:b w:val="0"/>
          <w:sz w:val="22"/>
          <w:szCs w:val="22"/>
          <w:lang w:val="it-IT"/>
        </w:rPr>
        <w:t xml:space="preserve"> convenţie de în</w:t>
      </w:r>
      <w:r w:rsidR="00D00106" w:rsidRPr="00C70022">
        <w:rPr>
          <w:rFonts w:ascii="Times New Roman" w:hAnsi="Times New Roman" w:cs="Times New Roman"/>
          <w:b w:val="0"/>
          <w:sz w:val="22"/>
          <w:szCs w:val="22"/>
          <w:lang w:val="it-IT"/>
        </w:rPr>
        <w:t>s</w:t>
      </w:r>
      <w:r w:rsidR="00A248C5" w:rsidRPr="00C70022">
        <w:rPr>
          <w:rFonts w:ascii="Times New Roman" w:hAnsi="Times New Roman" w:cs="Times New Roman"/>
          <w:b w:val="0"/>
          <w:sz w:val="22"/>
          <w:szCs w:val="22"/>
          <w:lang w:val="it-IT"/>
        </w:rPr>
        <w:t xml:space="preserve">trăinare, respectiv un Comision de …… </w:t>
      </w:r>
      <w:r w:rsidR="00A248C5">
        <w:rPr>
          <w:rFonts w:ascii="Times New Roman" w:hAnsi="Times New Roman" w:cs="Times New Roman"/>
          <w:b w:val="0"/>
          <w:sz w:val="22"/>
          <w:szCs w:val="22"/>
        </w:rPr>
        <w:t>% (</w:t>
      </w:r>
      <w:proofErr w:type="spellStart"/>
      <w:r w:rsidR="00A248C5">
        <w:rPr>
          <w:rFonts w:ascii="Times New Roman" w:hAnsi="Times New Roman" w:cs="Times New Roman"/>
          <w:b w:val="0"/>
          <w:sz w:val="22"/>
          <w:szCs w:val="22"/>
        </w:rPr>
        <w:t>adic</w:t>
      </w:r>
      <w:r w:rsidR="009E4D16">
        <w:rPr>
          <w:rFonts w:ascii="Times New Roman" w:hAnsi="Times New Roman" w:cs="Times New Roman"/>
          <w:b w:val="0"/>
          <w:sz w:val="22"/>
          <w:szCs w:val="22"/>
        </w:rPr>
        <w:t>ă</w:t>
      </w:r>
      <w:proofErr w:type="spellEnd"/>
      <w:r w:rsidR="00A248C5">
        <w:rPr>
          <w:rFonts w:ascii="Times New Roman" w:hAnsi="Times New Roman" w:cs="Times New Roman"/>
          <w:b w:val="0"/>
          <w:sz w:val="22"/>
          <w:szCs w:val="22"/>
        </w:rPr>
        <w:t xml:space="preserve"> ……………</w:t>
      </w:r>
      <w:r w:rsidR="00A8161E">
        <w:rPr>
          <w:rFonts w:ascii="Times New Roman" w:hAnsi="Times New Roman" w:cs="Times New Roman"/>
          <w:b w:val="0"/>
          <w:sz w:val="22"/>
          <w:szCs w:val="22"/>
        </w:rPr>
        <w:t xml:space="preserve"> )</w:t>
      </w:r>
      <w:r w:rsidR="00A248C5">
        <w:rPr>
          <w:rFonts w:ascii="Times New Roman" w:hAnsi="Times New Roman" w:cs="Times New Roman"/>
          <w:b w:val="0"/>
          <w:sz w:val="22"/>
          <w:szCs w:val="22"/>
        </w:rPr>
        <w:t xml:space="preserve"> </w:t>
      </w:r>
      <w:r w:rsidR="00A8161E">
        <w:rPr>
          <w:rFonts w:ascii="Times New Roman" w:hAnsi="Times New Roman" w:cs="Times New Roman"/>
          <w:b w:val="0"/>
          <w:sz w:val="22"/>
          <w:szCs w:val="22"/>
        </w:rPr>
        <w:t xml:space="preserve"> </w:t>
      </w:r>
      <w:r w:rsidR="00A248C5" w:rsidRPr="00C70022">
        <w:rPr>
          <w:rFonts w:ascii="Times New Roman" w:hAnsi="Times New Roman" w:cs="Times New Roman"/>
          <w:b w:val="0"/>
          <w:sz w:val="22"/>
          <w:szCs w:val="22"/>
          <w:lang w:val="it-IT"/>
        </w:rPr>
        <w:t>calculat asupra valorii tranzacţiei imobiliare materializată într-o convenţie de cedare a folosinţei, dar nu mai pu</w:t>
      </w:r>
      <w:r w:rsidR="003522EB">
        <w:rPr>
          <w:rFonts w:ascii="Times New Roman" w:hAnsi="Times New Roman" w:cs="Times New Roman"/>
          <w:b w:val="0"/>
          <w:sz w:val="22"/>
          <w:szCs w:val="22"/>
          <w:lang w:val="it-IT"/>
        </w:rPr>
        <w:t>ț</w:t>
      </w:r>
      <w:r w:rsidR="00A248C5" w:rsidRPr="00C70022">
        <w:rPr>
          <w:rFonts w:ascii="Times New Roman" w:hAnsi="Times New Roman" w:cs="Times New Roman"/>
          <w:b w:val="0"/>
          <w:sz w:val="22"/>
          <w:szCs w:val="22"/>
          <w:lang w:val="it-IT"/>
        </w:rPr>
        <w:t>in de ………. Euro  (</w:t>
      </w:r>
      <w:r w:rsidR="009E4D16">
        <w:rPr>
          <w:rFonts w:ascii="Times New Roman" w:hAnsi="Times New Roman" w:cs="Times New Roman"/>
          <w:b w:val="0"/>
          <w:sz w:val="22"/>
          <w:szCs w:val="22"/>
          <w:lang w:val="it-IT"/>
        </w:rPr>
        <w:t>î</w:t>
      </w:r>
      <w:r w:rsidR="00A248C5" w:rsidRPr="00C70022">
        <w:rPr>
          <w:rFonts w:ascii="Times New Roman" w:hAnsi="Times New Roman" w:cs="Times New Roman"/>
          <w:b w:val="0"/>
          <w:sz w:val="22"/>
          <w:szCs w:val="22"/>
          <w:lang w:val="it-IT"/>
        </w:rPr>
        <w:t>n cazul ced</w:t>
      </w:r>
      <w:r w:rsidR="009E4D16">
        <w:rPr>
          <w:rFonts w:ascii="Times New Roman" w:hAnsi="Times New Roman" w:cs="Times New Roman"/>
          <w:b w:val="0"/>
          <w:sz w:val="22"/>
          <w:szCs w:val="22"/>
          <w:lang w:val="it-IT"/>
        </w:rPr>
        <w:t>ă</w:t>
      </w:r>
      <w:r w:rsidR="00A248C5" w:rsidRPr="00C70022">
        <w:rPr>
          <w:rFonts w:ascii="Times New Roman" w:hAnsi="Times New Roman" w:cs="Times New Roman"/>
          <w:b w:val="0"/>
          <w:sz w:val="22"/>
          <w:szCs w:val="22"/>
          <w:lang w:val="it-IT"/>
        </w:rPr>
        <w:t xml:space="preserve">rii </w:t>
      </w:r>
      <w:r w:rsidR="00A248C5" w:rsidRPr="00C70022">
        <w:rPr>
          <w:rFonts w:ascii="Times New Roman" w:hAnsi="Times New Roman" w:cs="Times New Roman"/>
          <w:b w:val="0"/>
          <w:sz w:val="22"/>
          <w:szCs w:val="22"/>
          <w:lang w:val="it-IT"/>
        </w:rPr>
        <w:lastRenderedPageBreak/>
        <w:t>folosin</w:t>
      </w:r>
      <w:r w:rsidR="009E4D16">
        <w:rPr>
          <w:rFonts w:ascii="Times New Roman" w:hAnsi="Times New Roman" w:cs="Times New Roman"/>
          <w:b w:val="0"/>
          <w:sz w:val="22"/>
          <w:szCs w:val="22"/>
          <w:lang w:val="it-IT"/>
        </w:rPr>
        <w:t>ț</w:t>
      </w:r>
      <w:r w:rsidR="00A248C5" w:rsidRPr="00C70022">
        <w:rPr>
          <w:rFonts w:ascii="Times New Roman" w:hAnsi="Times New Roman" w:cs="Times New Roman"/>
          <w:b w:val="0"/>
          <w:sz w:val="22"/>
          <w:szCs w:val="22"/>
          <w:lang w:val="it-IT"/>
        </w:rPr>
        <w:t xml:space="preserve">ei imobilului). </w:t>
      </w:r>
      <w:r w:rsidR="009E4D16">
        <w:rPr>
          <w:rFonts w:ascii="Times New Roman" w:hAnsi="Times New Roman" w:cs="Times New Roman"/>
          <w:b w:val="0"/>
          <w:sz w:val="22"/>
          <w:szCs w:val="22"/>
          <w:lang w:val="it-IT"/>
        </w:rPr>
        <w:t>Î</w:t>
      </w:r>
      <w:r w:rsidR="00A248C5" w:rsidRPr="00C70022">
        <w:rPr>
          <w:rFonts w:ascii="Times New Roman" w:hAnsi="Times New Roman" w:cs="Times New Roman"/>
          <w:b w:val="0"/>
          <w:sz w:val="22"/>
          <w:szCs w:val="22"/>
          <w:lang w:val="it-IT"/>
        </w:rPr>
        <w:t>n cazul ced</w:t>
      </w:r>
      <w:r w:rsidR="009E4D16">
        <w:rPr>
          <w:rFonts w:ascii="Times New Roman" w:hAnsi="Times New Roman" w:cs="Times New Roman"/>
          <w:b w:val="0"/>
          <w:sz w:val="22"/>
          <w:szCs w:val="22"/>
          <w:lang w:val="it-IT"/>
        </w:rPr>
        <w:t>ă</w:t>
      </w:r>
      <w:r w:rsidR="00A248C5" w:rsidRPr="00C70022">
        <w:rPr>
          <w:rFonts w:ascii="Times New Roman" w:hAnsi="Times New Roman" w:cs="Times New Roman"/>
          <w:b w:val="0"/>
          <w:sz w:val="22"/>
          <w:szCs w:val="22"/>
          <w:lang w:val="it-IT"/>
        </w:rPr>
        <w:t>rii folosintei, valoarea tranzac</w:t>
      </w:r>
      <w:r w:rsidR="009E4D16">
        <w:rPr>
          <w:rFonts w:ascii="Times New Roman" w:hAnsi="Times New Roman" w:cs="Times New Roman"/>
          <w:b w:val="0"/>
          <w:sz w:val="22"/>
          <w:szCs w:val="22"/>
          <w:lang w:val="it-IT"/>
        </w:rPr>
        <w:t>ț</w:t>
      </w:r>
      <w:r w:rsidR="00A248C5" w:rsidRPr="00C70022">
        <w:rPr>
          <w:rFonts w:ascii="Times New Roman" w:hAnsi="Times New Roman" w:cs="Times New Roman"/>
          <w:b w:val="0"/>
          <w:sz w:val="22"/>
          <w:szCs w:val="22"/>
          <w:lang w:val="it-IT"/>
        </w:rPr>
        <w:t>iei se calculeaz</w:t>
      </w:r>
      <w:r w:rsidR="009E4D16">
        <w:rPr>
          <w:rFonts w:ascii="Times New Roman" w:hAnsi="Times New Roman" w:cs="Times New Roman"/>
          <w:b w:val="0"/>
          <w:sz w:val="22"/>
          <w:szCs w:val="22"/>
          <w:lang w:val="it-IT"/>
        </w:rPr>
        <w:t>ă</w:t>
      </w:r>
      <w:r w:rsidR="00A248C5" w:rsidRPr="00C70022">
        <w:rPr>
          <w:rFonts w:ascii="Times New Roman" w:hAnsi="Times New Roman" w:cs="Times New Roman"/>
          <w:b w:val="0"/>
          <w:sz w:val="22"/>
          <w:szCs w:val="22"/>
          <w:lang w:val="it-IT"/>
        </w:rPr>
        <w:t xml:space="preserve"> ca media sumelor ce vor fi </w:t>
      </w:r>
      <w:r w:rsidR="009E4D16">
        <w:rPr>
          <w:rFonts w:ascii="Times New Roman" w:hAnsi="Times New Roman" w:cs="Times New Roman"/>
          <w:b w:val="0"/>
          <w:sz w:val="22"/>
          <w:szCs w:val="22"/>
          <w:lang w:val="it-IT"/>
        </w:rPr>
        <w:t>î</w:t>
      </w:r>
      <w:r w:rsidR="00A248C5" w:rsidRPr="00C70022">
        <w:rPr>
          <w:rFonts w:ascii="Times New Roman" w:hAnsi="Times New Roman" w:cs="Times New Roman"/>
          <w:b w:val="0"/>
          <w:sz w:val="22"/>
          <w:szCs w:val="22"/>
          <w:lang w:val="it-IT"/>
        </w:rPr>
        <w:t>ncasate raportate la numarul de luni contractate de c</w:t>
      </w:r>
      <w:r w:rsidR="009E4D16">
        <w:rPr>
          <w:rFonts w:ascii="Times New Roman" w:hAnsi="Times New Roman" w:cs="Times New Roman"/>
          <w:b w:val="0"/>
          <w:sz w:val="22"/>
          <w:szCs w:val="22"/>
          <w:lang w:val="it-IT"/>
        </w:rPr>
        <w:t>ă</w:t>
      </w:r>
      <w:r w:rsidR="00A248C5" w:rsidRPr="00C70022">
        <w:rPr>
          <w:rFonts w:ascii="Times New Roman" w:hAnsi="Times New Roman" w:cs="Times New Roman"/>
          <w:b w:val="0"/>
          <w:sz w:val="22"/>
          <w:szCs w:val="22"/>
          <w:lang w:val="it-IT"/>
        </w:rPr>
        <w:t>tre Client cu ter</w:t>
      </w:r>
      <w:r w:rsidR="009E4D16">
        <w:rPr>
          <w:rFonts w:ascii="Times New Roman" w:hAnsi="Times New Roman" w:cs="Times New Roman"/>
          <w:b w:val="0"/>
          <w:sz w:val="22"/>
          <w:szCs w:val="22"/>
          <w:lang w:val="it-IT"/>
        </w:rPr>
        <w:t>ț</w:t>
      </w:r>
      <w:r w:rsidR="00A248C5" w:rsidRPr="00C70022">
        <w:rPr>
          <w:rFonts w:ascii="Times New Roman" w:hAnsi="Times New Roman" w:cs="Times New Roman"/>
          <w:b w:val="0"/>
          <w:sz w:val="22"/>
          <w:szCs w:val="22"/>
          <w:lang w:val="it-IT"/>
        </w:rPr>
        <w:t>ul prezentat de Agen</w:t>
      </w:r>
      <w:r w:rsidR="009E4D16">
        <w:rPr>
          <w:rFonts w:ascii="Times New Roman" w:hAnsi="Times New Roman" w:cs="Times New Roman"/>
          <w:b w:val="0"/>
          <w:sz w:val="22"/>
          <w:szCs w:val="22"/>
          <w:lang w:val="it-IT"/>
        </w:rPr>
        <w:t>ț</w:t>
      </w:r>
      <w:r w:rsidR="00A248C5" w:rsidRPr="00C70022">
        <w:rPr>
          <w:rFonts w:ascii="Times New Roman" w:hAnsi="Times New Roman" w:cs="Times New Roman"/>
          <w:b w:val="0"/>
          <w:sz w:val="22"/>
          <w:szCs w:val="22"/>
          <w:lang w:val="it-IT"/>
        </w:rPr>
        <w:t xml:space="preserve">ie. </w:t>
      </w:r>
    </w:p>
    <w:p w14:paraId="45B848D0" w14:textId="534E789F" w:rsidR="00A248C5" w:rsidRPr="00C70022" w:rsidRDefault="00A248C5">
      <w:pPr>
        <w:pStyle w:val="BodyText"/>
        <w:numPr>
          <w:ilvl w:val="1"/>
          <w:numId w:val="8"/>
        </w:numPr>
        <w:spacing w:after="0"/>
        <w:jc w:val="both"/>
        <w:rPr>
          <w:sz w:val="22"/>
          <w:szCs w:val="22"/>
          <w:lang w:val="it-IT"/>
        </w:rPr>
      </w:pPr>
      <w:r w:rsidRPr="00C70022">
        <w:rPr>
          <w:sz w:val="22"/>
          <w:szCs w:val="22"/>
          <w:lang w:val="it-IT"/>
        </w:rPr>
        <w:t>Părţile au negociat o majorare cu 20% a Comisionului şi a Comisionului de succes în oricare din următoarele situa</w:t>
      </w:r>
      <w:r w:rsidR="003522EB">
        <w:rPr>
          <w:sz w:val="22"/>
          <w:szCs w:val="22"/>
          <w:lang w:val="it-IT"/>
        </w:rPr>
        <w:t>ț</w:t>
      </w:r>
      <w:r w:rsidRPr="00C70022">
        <w:rPr>
          <w:sz w:val="22"/>
          <w:szCs w:val="22"/>
          <w:lang w:val="it-IT"/>
        </w:rPr>
        <w:t xml:space="preserve">ii: </w:t>
      </w:r>
      <w:r w:rsidRPr="00C70022">
        <w:rPr>
          <w:b/>
          <w:bCs/>
          <w:sz w:val="22"/>
          <w:szCs w:val="22"/>
          <w:lang w:val="it-IT"/>
        </w:rPr>
        <w:t>(1)</w:t>
      </w:r>
      <w:r w:rsidRPr="00C70022">
        <w:rPr>
          <w:sz w:val="22"/>
          <w:szCs w:val="22"/>
          <w:lang w:val="it-IT"/>
        </w:rPr>
        <w:t xml:space="preserve"> Clientul nu invită Agenţia la data semnării acordului de </w:t>
      </w:r>
      <w:r w:rsidR="003522EB">
        <w:rPr>
          <w:sz w:val="22"/>
          <w:szCs w:val="22"/>
          <w:lang w:val="it-IT"/>
        </w:rPr>
        <w:t>î</w:t>
      </w:r>
      <w:r w:rsidRPr="00C70022">
        <w:rPr>
          <w:sz w:val="22"/>
          <w:szCs w:val="22"/>
          <w:lang w:val="it-IT"/>
        </w:rPr>
        <w:t>nstr</w:t>
      </w:r>
      <w:r w:rsidR="003522EB">
        <w:rPr>
          <w:sz w:val="22"/>
          <w:szCs w:val="22"/>
          <w:lang w:val="it-IT"/>
        </w:rPr>
        <w:t>ă</w:t>
      </w:r>
      <w:r w:rsidRPr="00C70022">
        <w:rPr>
          <w:sz w:val="22"/>
          <w:szCs w:val="22"/>
          <w:lang w:val="it-IT"/>
        </w:rPr>
        <w:t>inare/</w:t>
      </w:r>
      <w:r w:rsidR="003522EB">
        <w:rPr>
          <w:sz w:val="22"/>
          <w:szCs w:val="22"/>
          <w:lang w:val="it-IT"/>
        </w:rPr>
        <w:t xml:space="preserve"> </w:t>
      </w:r>
      <w:r w:rsidRPr="00C70022">
        <w:rPr>
          <w:sz w:val="22"/>
          <w:szCs w:val="22"/>
          <w:lang w:val="it-IT"/>
        </w:rPr>
        <w:t xml:space="preserve">acordului de cedare a folosintei; </w:t>
      </w:r>
      <w:r w:rsidRPr="00C70022">
        <w:rPr>
          <w:b/>
          <w:bCs/>
          <w:sz w:val="22"/>
          <w:szCs w:val="22"/>
          <w:lang w:val="it-IT"/>
        </w:rPr>
        <w:t>(2)</w:t>
      </w:r>
      <w:r w:rsidRPr="00C70022">
        <w:rPr>
          <w:sz w:val="22"/>
          <w:szCs w:val="22"/>
          <w:lang w:val="it-IT"/>
        </w:rPr>
        <w:t xml:space="preserve"> Clientul nu comunică Agenţiei o copie a acordului de </w:t>
      </w:r>
      <w:r w:rsidR="005A5AE0">
        <w:rPr>
          <w:sz w:val="22"/>
          <w:szCs w:val="22"/>
          <w:lang w:val="it-IT"/>
        </w:rPr>
        <w:t>î</w:t>
      </w:r>
      <w:r w:rsidRPr="00C70022">
        <w:rPr>
          <w:sz w:val="22"/>
          <w:szCs w:val="22"/>
          <w:lang w:val="it-IT"/>
        </w:rPr>
        <w:t>nstrainare/</w:t>
      </w:r>
      <w:r w:rsidR="005A5AE0">
        <w:rPr>
          <w:sz w:val="22"/>
          <w:szCs w:val="22"/>
          <w:lang w:val="it-IT"/>
        </w:rPr>
        <w:t xml:space="preserve"> </w:t>
      </w:r>
      <w:r w:rsidRPr="00C70022">
        <w:rPr>
          <w:sz w:val="22"/>
          <w:szCs w:val="22"/>
          <w:lang w:val="it-IT"/>
        </w:rPr>
        <w:t>acordului de cedare a folosin</w:t>
      </w:r>
      <w:r w:rsidR="005A5AE0">
        <w:rPr>
          <w:sz w:val="22"/>
          <w:szCs w:val="22"/>
          <w:lang w:val="it-IT"/>
        </w:rPr>
        <w:t>ț</w:t>
      </w:r>
      <w:r w:rsidRPr="00C70022">
        <w:rPr>
          <w:sz w:val="22"/>
          <w:szCs w:val="22"/>
          <w:lang w:val="it-IT"/>
        </w:rPr>
        <w:t xml:space="preserve">ei. </w:t>
      </w:r>
    </w:p>
    <w:p w14:paraId="48B255A6" w14:textId="5E159DA2" w:rsidR="00A248C5" w:rsidRPr="00C70022" w:rsidRDefault="00A248C5">
      <w:pPr>
        <w:pStyle w:val="BodyText"/>
        <w:numPr>
          <w:ilvl w:val="1"/>
          <w:numId w:val="8"/>
        </w:numPr>
        <w:spacing w:after="0"/>
        <w:jc w:val="both"/>
        <w:rPr>
          <w:sz w:val="22"/>
          <w:szCs w:val="22"/>
          <w:lang w:val="it-IT"/>
        </w:rPr>
      </w:pPr>
      <w:r w:rsidRPr="00C70022">
        <w:rPr>
          <w:sz w:val="22"/>
          <w:szCs w:val="22"/>
          <w:lang w:val="it-IT"/>
        </w:rPr>
        <w:t>Comisionul, este/</w:t>
      </w:r>
      <w:r w:rsidR="00675000">
        <w:rPr>
          <w:sz w:val="22"/>
          <w:szCs w:val="22"/>
          <w:lang w:val="it-IT"/>
        </w:rPr>
        <w:t xml:space="preserve"> </w:t>
      </w:r>
      <w:r w:rsidRPr="00C70022">
        <w:rPr>
          <w:sz w:val="22"/>
          <w:szCs w:val="22"/>
          <w:lang w:val="it-IT"/>
        </w:rPr>
        <w:t>sunt scadent(</w:t>
      </w:r>
      <w:r w:rsidRPr="00C70022">
        <w:rPr>
          <w:i/>
          <w:iCs/>
          <w:sz w:val="22"/>
          <w:szCs w:val="22"/>
          <w:lang w:val="it-IT"/>
        </w:rPr>
        <w:t>e</w:t>
      </w:r>
      <w:r w:rsidRPr="00C70022">
        <w:rPr>
          <w:sz w:val="22"/>
          <w:szCs w:val="22"/>
          <w:lang w:val="it-IT"/>
        </w:rPr>
        <w:t>) şi trebuie achitat(</w:t>
      </w:r>
      <w:r w:rsidRPr="00C70022">
        <w:rPr>
          <w:i/>
          <w:iCs/>
          <w:sz w:val="22"/>
          <w:szCs w:val="22"/>
          <w:lang w:val="it-IT"/>
        </w:rPr>
        <w:t>e</w:t>
      </w:r>
      <w:r w:rsidRPr="00C70022">
        <w:rPr>
          <w:sz w:val="22"/>
          <w:szCs w:val="22"/>
          <w:lang w:val="it-IT"/>
        </w:rPr>
        <w:t xml:space="preserve">) de către Client : </w:t>
      </w:r>
    </w:p>
    <w:p w14:paraId="7E430FC2" w14:textId="77777777" w:rsidR="00A248C5" w:rsidRPr="00C70022" w:rsidRDefault="00A248C5">
      <w:pPr>
        <w:pStyle w:val="BodyText"/>
        <w:numPr>
          <w:ilvl w:val="2"/>
          <w:numId w:val="8"/>
        </w:numPr>
        <w:spacing w:after="0"/>
        <w:jc w:val="both"/>
        <w:rPr>
          <w:sz w:val="22"/>
          <w:szCs w:val="22"/>
          <w:lang w:val="it-IT"/>
        </w:rPr>
      </w:pPr>
      <w:r w:rsidRPr="00C70022">
        <w:rPr>
          <w:sz w:val="22"/>
          <w:szCs w:val="22"/>
          <w:lang w:val="it-IT"/>
        </w:rPr>
        <w:t>în oricare din situaţiile în care tranzacţia a fost facilitată în orice fel de către Agenţie prin îndeplinirea oricăreia din obligaţiile stipulate în prezentul Contract;</w:t>
      </w:r>
    </w:p>
    <w:p w14:paraId="2E019A08" w14:textId="1BDCF98E" w:rsidR="00A248C5" w:rsidRPr="00C70022" w:rsidRDefault="00A248C5">
      <w:pPr>
        <w:pStyle w:val="BodyText"/>
        <w:numPr>
          <w:ilvl w:val="2"/>
          <w:numId w:val="8"/>
        </w:numPr>
        <w:spacing w:after="0"/>
        <w:jc w:val="both"/>
        <w:rPr>
          <w:b/>
          <w:bCs/>
          <w:sz w:val="22"/>
          <w:szCs w:val="22"/>
          <w:lang w:val="it-IT"/>
        </w:rPr>
      </w:pPr>
      <w:r w:rsidRPr="00C70022">
        <w:rPr>
          <w:sz w:val="22"/>
          <w:szCs w:val="22"/>
          <w:lang w:val="it-IT"/>
        </w:rPr>
        <w:t xml:space="preserve">în termen de 1 zi de la data semnării convenţiei de </w:t>
      </w:r>
      <w:r w:rsidR="005A5AE0">
        <w:rPr>
          <w:sz w:val="22"/>
          <w:szCs w:val="22"/>
          <w:lang w:val="it-IT"/>
        </w:rPr>
        <w:t>î</w:t>
      </w:r>
      <w:r w:rsidRPr="00C70022">
        <w:rPr>
          <w:sz w:val="22"/>
          <w:szCs w:val="22"/>
          <w:lang w:val="it-IT"/>
        </w:rPr>
        <w:t>nstrainare/</w:t>
      </w:r>
      <w:r w:rsidR="005A5AE0">
        <w:rPr>
          <w:sz w:val="22"/>
          <w:szCs w:val="22"/>
          <w:lang w:val="it-IT"/>
        </w:rPr>
        <w:t xml:space="preserve"> </w:t>
      </w:r>
      <w:r w:rsidRPr="00C70022">
        <w:rPr>
          <w:sz w:val="22"/>
          <w:szCs w:val="22"/>
          <w:lang w:val="it-IT"/>
        </w:rPr>
        <w:t>conven</w:t>
      </w:r>
      <w:r w:rsidR="005A5AE0">
        <w:rPr>
          <w:sz w:val="22"/>
          <w:szCs w:val="22"/>
          <w:lang w:val="it-IT"/>
        </w:rPr>
        <w:t>ț</w:t>
      </w:r>
      <w:r w:rsidRPr="00C70022">
        <w:rPr>
          <w:sz w:val="22"/>
          <w:szCs w:val="22"/>
          <w:lang w:val="it-IT"/>
        </w:rPr>
        <w:t>iei de cedare a folosinţei;</w:t>
      </w:r>
    </w:p>
    <w:p w14:paraId="09B214F5" w14:textId="0F8A49BD" w:rsidR="00A248C5" w:rsidRPr="00C70022" w:rsidRDefault="00A248C5">
      <w:pPr>
        <w:pStyle w:val="BodyText"/>
        <w:numPr>
          <w:ilvl w:val="2"/>
          <w:numId w:val="8"/>
        </w:numPr>
        <w:spacing w:after="0"/>
        <w:jc w:val="both"/>
        <w:rPr>
          <w:sz w:val="22"/>
          <w:szCs w:val="22"/>
          <w:lang w:val="it-IT"/>
        </w:rPr>
      </w:pPr>
      <w:r w:rsidRPr="00C70022">
        <w:rPr>
          <w:b/>
          <w:bCs/>
          <w:sz w:val="22"/>
          <w:szCs w:val="22"/>
          <w:lang w:val="it-IT"/>
        </w:rPr>
        <w:t>exclusiv prin virament bancar</w:t>
      </w:r>
      <w:r w:rsidRPr="00C70022">
        <w:rPr>
          <w:sz w:val="22"/>
          <w:szCs w:val="22"/>
          <w:lang w:val="it-IT"/>
        </w:rPr>
        <w:t xml:space="preserve">; </w:t>
      </w:r>
      <w:r w:rsidR="005A5AE0">
        <w:rPr>
          <w:rFonts w:eastAsia="Times New Roman"/>
          <w:sz w:val="22"/>
          <w:szCs w:val="22"/>
          <w:lang w:val="it-IT"/>
        </w:rPr>
        <w:t>î</w:t>
      </w:r>
      <w:r w:rsidRPr="00C70022">
        <w:rPr>
          <w:rFonts w:eastAsia="Times New Roman"/>
          <w:sz w:val="22"/>
          <w:szCs w:val="22"/>
          <w:lang w:val="it-IT"/>
        </w:rPr>
        <w:t xml:space="preserve">n cont: </w:t>
      </w:r>
      <w:r w:rsidR="005A5AE0" w:rsidRPr="005A5AE0">
        <w:rPr>
          <w:rFonts w:eastAsia="Times New Roman"/>
          <w:sz w:val="22"/>
          <w:szCs w:val="22"/>
          <w:lang w:val="it-IT"/>
        </w:rPr>
        <w:t xml:space="preserve">RO16BACX0000002786494003 deschis la UniCredit BANK </w:t>
      </w:r>
      <w:r w:rsidRPr="00C70022">
        <w:rPr>
          <w:rFonts w:eastAsia="Times New Roman"/>
          <w:sz w:val="22"/>
          <w:szCs w:val="22"/>
          <w:lang w:val="it-IT"/>
        </w:rPr>
        <w:t xml:space="preserve">Cluj Napoca ; </w:t>
      </w:r>
    </w:p>
    <w:p w14:paraId="6DC0BC89" w14:textId="77777777" w:rsidR="00A248C5" w:rsidRPr="00C70022" w:rsidRDefault="00A248C5">
      <w:pPr>
        <w:pStyle w:val="BodyText"/>
        <w:numPr>
          <w:ilvl w:val="2"/>
          <w:numId w:val="8"/>
        </w:numPr>
        <w:spacing w:after="0"/>
        <w:jc w:val="both"/>
        <w:rPr>
          <w:sz w:val="22"/>
          <w:szCs w:val="22"/>
          <w:lang w:val="it-IT"/>
        </w:rPr>
      </w:pPr>
      <w:r w:rsidRPr="00C70022">
        <w:rPr>
          <w:sz w:val="22"/>
          <w:szCs w:val="22"/>
          <w:lang w:val="it-IT"/>
        </w:rPr>
        <w:t xml:space="preserve">în echivalent RON la curs BNR din ziua plăţii efective a comisionului (comisioanelor); </w:t>
      </w:r>
    </w:p>
    <w:p w14:paraId="1CD8C889" w14:textId="77777777" w:rsidR="00A248C5" w:rsidRPr="00C70022" w:rsidRDefault="00A248C5">
      <w:pPr>
        <w:pStyle w:val="BodyText"/>
        <w:numPr>
          <w:ilvl w:val="1"/>
          <w:numId w:val="8"/>
        </w:numPr>
        <w:spacing w:after="0"/>
        <w:jc w:val="both"/>
        <w:rPr>
          <w:sz w:val="22"/>
          <w:szCs w:val="22"/>
          <w:lang w:val="it-IT"/>
        </w:rPr>
      </w:pPr>
      <w:r w:rsidRPr="00C70022">
        <w:rPr>
          <w:sz w:val="22"/>
          <w:szCs w:val="22"/>
          <w:lang w:val="it-IT"/>
        </w:rPr>
        <w:t xml:space="preserve">Dacă Clientul îşi dă acordul asupra unei tranzacţii imobiliare cu titlu gratuit (donaţie, comodat, etc) Comisionul se calculează în raport de cea mai mare valoare indicată în Oferta clientului. </w:t>
      </w:r>
    </w:p>
    <w:p w14:paraId="70E1980E" w14:textId="70DBD48A" w:rsidR="00A248C5" w:rsidRPr="00C70022" w:rsidRDefault="00A248C5">
      <w:pPr>
        <w:pStyle w:val="BodyText"/>
        <w:numPr>
          <w:ilvl w:val="1"/>
          <w:numId w:val="8"/>
        </w:numPr>
        <w:spacing w:after="0"/>
        <w:jc w:val="both"/>
        <w:rPr>
          <w:sz w:val="22"/>
          <w:szCs w:val="22"/>
          <w:lang w:val="it-IT"/>
        </w:rPr>
      </w:pPr>
      <w:r w:rsidRPr="00C70022">
        <w:rPr>
          <w:sz w:val="22"/>
          <w:szCs w:val="22"/>
          <w:lang w:val="it-IT"/>
        </w:rPr>
        <w:t xml:space="preserve">Comisionul, iar dacă e cazul Comisionul de succes, eventual majorat conform aliniatele precedente, se datorează </w:t>
      </w:r>
      <w:r>
        <w:rPr>
          <w:sz w:val="22"/>
          <w:szCs w:val="22"/>
          <w:lang w:val="ro-RO"/>
        </w:rPr>
        <w:t xml:space="preserve">în termen de 5 zile </w:t>
      </w:r>
      <w:r w:rsidRPr="00C70022">
        <w:rPr>
          <w:sz w:val="22"/>
          <w:szCs w:val="22"/>
          <w:lang w:val="it-IT"/>
        </w:rPr>
        <w:t>şi în situaţia în care s-a încheiat o convenţie provizorie (</w:t>
      </w:r>
      <w:r w:rsidRPr="00C70022">
        <w:rPr>
          <w:i/>
          <w:iCs/>
          <w:sz w:val="22"/>
          <w:szCs w:val="22"/>
          <w:lang w:val="it-IT"/>
        </w:rPr>
        <w:t>antecontract, contract provizoriu, promisiune unilaterală sau bilaterală, etc</w:t>
      </w:r>
      <w:r w:rsidRPr="00C70022">
        <w:rPr>
          <w:sz w:val="22"/>
          <w:szCs w:val="22"/>
          <w:lang w:val="it-IT"/>
        </w:rPr>
        <w:t>), ori dacă Clientul aduce imobilul ca aport la capitalul social al unei societ</w:t>
      </w:r>
      <w:r w:rsidR="003522EB">
        <w:rPr>
          <w:sz w:val="22"/>
          <w:szCs w:val="22"/>
          <w:lang w:val="it-IT"/>
        </w:rPr>
        <w:t>ăț</w:t>
      </w:r>
      <w:r w:rsidRPr="00C70022">
        <w:rPr>
          <w:sz w:val="22"/>
          <w:szCs w:val="22"/>
          <w:lang w:val="it-IT"/>
        </w:rPr>
        <w:t>i comerciale, ori garantează (ex: ipotecă) cu imobilul o obligaţie proprie sau a unui terţ, ori dacă procedează la o tranzacţie indirectă (</w:t>
      </w:r>
      <w:r w:rsidRPr="00C70022">
        <w:rPr>
          <w:i/>
          <w:iCs/>
          <w:sz w:val="22"/>
          <w:szCs w:val="22"/>
          <w:lang w:val="it-IT"/>
        </w:rPr>
        <w:t xml:space="preserve">cesiune părţi sociale – sau vânzare acţiuni – ale societăţii care deţine în patrimoniu imobilul, eventual precedată de divizarea societăţii proprietare; comodat în favoarea unui terţ urmată de închiriere imobil  </w:t>
      </w:r>
      <w:r w:rsidR="003522EB">
        <w:rPr>
          <w:i/>
          <w:iCs/>
          <w:sz w:val="22"/>
          <w:szCs w:val="22"/>
          <w:lang w:val="it-IT"/>
        </w:rPr>
        <w:t>ș</w:t>
      </w:r>
      <w:r w:rsidRPr="00C70022">
        <w:rPr>
          <w:i/>
          <w:iCs/>
          <w:sz w:val="22"/>
          <w:szCs w:val="22"/>
          <w:lang w:val="it-IT"/>
        </w:rPr>
        <w:t xml:space="preserve">i </w:t>
      </w:r>
      <w:r w:rsidR="003522EB">
        <w:rPr>
          <w:i/>
          <w:iCs/>
          <w:sz w:val="22"/>
          <w:szCs w:val="22"/>
          <w:lang w:val="it-IT"/>
        </w:rPr>
        <w:t>î</w:t>
      </w:r>
      <w:r w:rsidRPr="00C70022">
        <w:rPr>
          <w:i/>
          <w:iCs/>
          <w:sz w:val="22"/>
          <w:szCs w:val="22"/>
          <w:lang w:val="it-IT"/>
        </w:rPr>
        <w:t>nstr</w:t>
      </w:r>
      <w:r w:rsidR="003522EB">
        <w:rPr>
          <w:i/>
          <w:iCs/>
          <w:sz w:val="22"/>
          <w:szCs w:val="22"/>
          <w:lang w:val="it-IT"/>
        </w:rPr>
        <w:t>ă</w:t>
      </w:r>
      <w:r w:rsidRPr="00C70022">
        <w:rPr>
          <w:i/>
          <w:iCs/>
          <w:sz w:val="22"/>
          <w:szCs w:val="22"/>
          <w:lang w:val="it-IT"/>
        </w:rPr>
        <w:t>inare ulterioar</w:t>
      </w:r>
      <w:r w:rsidR="003522EB">
        <w:rPr>
          <w:i/>
          <w:iCs/>
          <w:sz w:val="22"/>
          <w:szCs w:val="22"/>
          <w:lang w:val="it-IT"/>
        </w:rPr>
        <w:t>ă</w:t>
      </w:r>
      <w:r w:rsidRPr="00C70022">
        <w:rPr>
          <w:i/>
          <w:iCs/>
          <w:sz w:val="22"/>
          <w:szCs w:val="22"/>
          <w:lang w:val="it-IT"/>
        </w:rPr>
        <w:t>; etc</w:t>
      </w:r>
      <w:r w:rsidRPr="00C70022">
        <w:rPr>
          <w:sz w:val="22"/>
          <w:szCs w:val="22"/>
          <w:lang w:val="it-IT"/>
        </w:rPr>
        <w:t>).</w:t>
      </w:r>
    </w:p>
    <w:p w14:paraId="2F2EBB02" w14:textId="77777777" w:rsidR="00A248C5" w:rsidRDefault="009A4C80">
      <w:pPr>
        <w:pStyle w:val="Heading3"/>
        <w:numPr>
          <w:ilvl w:val="0"/>
          <w:numId w:val="1"/>
        </w:numPr>
        <w:rPr>
          <w:sz w:val="22"/>
          <w:szCs w:val="22"/>
        </w:rPr>
      </w:pPr>
      <w:r>
        <w:rPr>
          <w:sz w:val="22"/>
          <w:szCs w:val="22"/>
        </w:rPr>
        <w:t xml:space="preserve">6.   </w:t>
      </w:r>
      <w:proofErr w:type="spellStart"/>
      <w:r w:rsidR="00A248C5">
        <w:rPr>
          <w:sz w:val="22"/>
          <w:szCs w:val="22"/>
        </w:rPr>
        <w:t>Drepturi</w:t>
      </w:r>
      <w:proofErr w:type="spellEnd"/>
      <w:r w:rsidR="00A248C5">
        <w:rPr>
          <w:sz w:val="22"/>
          <w:szCs w:val="22"/>
        </w:rPr>
        <w:t xml:space="preserve"> şi obligaţii </w:t>
      </w:r>
    </w:p>
    <w:p w14:paraId="740FCB43" w14:textId="08935203" w:rsidR="00A248C5" w:rsidRDefault="009A4C80" w:rsidP="009A4C80">
      <w:pPr>
        <w:jc w:val="both"/>
        <w:rPr>
          <w:sz w:val="22"/>
          <w:szCs w:val="22"/>
        </w:rPr>
      </w:pPr>
      <w:r>
        <w:rPr>
          <w:sz w:val="22"/>
          <w:szCs w:val="22"/>
        </w:rPr>
        <w:t xml:space="preserve"> 6.1.</w:t>
      </w:r>
      <w:r w:rsidR="00A8161E">
        <w:rPr>
          <w:sz w:val="22"/>
          <w:szCs w:val="22"/>
        </w:rPr>
        <w:t xml:space="preserve"> </w:t>
      </w:r>
      <w:proofErr w:type="spellStart"/>
      <w:r w:rsidR="00A248C5">
        <w:rPr>
          <w:sz w:val="22"/>
          <w:szCs w:val="22"/>
        </w:rPr>
        <w:t>Agentia</w:t>
      </w:r>
      <w:proofErr w:type="spellEnd"/>
      <w:r w:rsidR="00A248C5">
        <w:rPr>
          <w:sz w:val="22"/>
          <w:szCs w:val="22"/>
        </w:rPr>
        <w:t xml:space="preserve"> se </w:t>
      </w:r>
      <w:proofErr w:type="spellStart"/>
      <w:r w:rsidR="00A248C5">
        <w:rPr>
          <w:sz w:val="22"/>
          <w:szCs w:val="22"/>
        </w:rPr>
        <w:t>obligă</w:t>
      </w:r>
      <w:proofErr w:type="spellEnd"/>
      <w:r w:rsidR="00A248C5">
        <w:rPr>
          <w:sz w:val="22"/>
          <w:szCs w:val="22"/>
        </w:rPr>
        <w:t xml:space="preserve"> : </w:t>
      </w:r>
      <w:r w:rsidR="00A248C5">
        <w:rPr>
          <w:b/>
          <w:bCs/>
          <w:sz w:val="22"/>
          <w:szCs w:val="22"/>
        </w:rPr>
        <w:t>(1)</w:t>
      </w:r>
      <w:r w:rsidR="00A248C5">
        <w:rPr>
          <w:sz w:val="22"/>
          <w:szCs w:val="22"/>
        </w:rPr>
        <w:t xml:space="preserve"> să </w:t>
      </w:r>
      <w:proofErr w:type="spellStart"/>
      <w:r w:rsidR="00A248C5">
        <w:rPr>
          <w:sz w:val="22"/>
          <w:szCs w:val="22"/>
        </w:rPr>
        <w:t>facă</w:t>
      </w:r>
      <w:proofErr w:type="spellEnd"/>
      <w:r w:rsidR="00A248C5">
        <w:rPr>
          <w:sz w:val="22"/>
          <w:szCs w:val="22"/>
        </w:rPr>
        <w:t xml:space="preserve"> </w:t>
      </w:r>
      <w:proofErr w:type="spellStart"/>
      <w:r w:rsidR="00A248C5">
        <w:rPr>
          <w:sz w:val="22"/>
          <w:szCs w:val="22"/>
        </w:rPr>
        <w:t>toate</w:t>
      </w:r>
      <w:proofErr w:type="spellEnd"/>
      <w:r w:rsidR="00A248C5">
        <w:rPr>
          <w:sz w:val="22"/>
          <w:szCs w:val="22"/>
        </w:rPr>
        <w:t xml:space="preserve"> diligenţele </w:t>
      </w:r>
      <w:proofErr w:type="spellStart"/>
      <w:r w:rsidR="00A248C5">
        <w:rPr>
          <w:sz w:val="22"/>
          <w:szCs w:val="22"/>
        </w:rPr>
        <w:t>specifice</w:t>
      </w:r>
      <w:proofErr w:type="spellEnd"/>
      <w:r w:rsidR="00A248C5">
        <w:rPr>
          <w:sz w:val="22"/>
          <w:szCs w:val="22"/>
        </w:rPr>
        <w:t xml:space="preserve"> pieţei </w:t>
      </w:r>
      <w:proofErr w:type="spellStart"/>
      <w:r w:rsidR="00A248C5">
        <w:rPr>
          <w:sz w:val="22"/>
          <w:szCs w:val="22"/>
        </w:rPr>
        <w:t>imobiliare</w:t>
      </w:r>
      <w:proofErr w:type="spellEnd"/>
      <w:r w:rsidR="00A248C5">
        <w:rPr>
          <w:sz w:val="22"/>
          <w:szCs w:val="22"/>
        </w:rPr>
        <w:t xml:space="preserve"> </w:t>
      </w:r>
      <w:proofErr w:type="spellStart"/>
      <w:r w:rsidR="00A248C5">
        <w:rPr>
          <w:sz w:val="22"/>
          <w:szCs w:val="22"/>
        </w:rPr>
        <w:t>pentru</w:t>
      </w:r>
      <w:proofErr w:type="spellEnd"/>
      <w:r w:rsidR="00A248C5">
        <w:rPr>
          <w:sz w:val="22"/>
          <w:szCs w:val="22"/>
        </w:rPr>
        <w:t xml:space="preserve"> </w:t>
      </w:r>
      <w:proofErr w:type="spellStart"/>
      <w:r w:rsidR="00A248C5">
        <w:rPr>
          <w:sz w:val="22"/>
          <w:szCs w:val="22"/>
        </w:rPr>
        <w:t>identificarea</w:t>
      </w:r>
      <w:proofErr w:type="spellEnd"/>
      <w:r w:rsidR="00A248C5">
        <w:rPr>
          <w:sz w:val="22"/>
          <w:szCs w:val="22"/>
        </w:rPr>
        <w:t xml:space="preserve"> </w:t>
      </w:r>
      <w:proofErr w:type="spellStart"/>
      <w:r w:rsidR="00A248C5">
        <w:rPr>
          <w:sz w:val="22"/>
          <w:szCs w:val="22"/>
        </w:rPr>
        <w:t>Terţilor</w:t>
      </w:r>
      <w:proofErr w:type="spellEnd"/>
      <w:r w:rsidR="00A248C5">
        <w:rPr>
          <w:sz w:val="22"/>
          <w:szCs w:val="22"/>
        </w:rPr>
        <w:t xml:space="preserve"> </w:t>
      </w:r>
      <w:proofErr w:type="spellStart"/>
      <w:r w:rsidR="00A248C5">
        <w:rPr>
          <w:sz w:val="22"/>
          <w:szCs w:val="22"/>
        </w:rPr>
        <w:t>interesaţi</w:t>
      </w:r>
      <w:proofErr w:type="spellEnd"/>
      <w:r w:rsidR="00A248C5">
        <w:rPr>
          <w:sz w:val="22"/>
          <w:szCs w:val="22"/>
        </w:rPr>
        <w:t xml:space="preserve"> de </w:t>
      </w:r>
      <w:r>
        <w:rPr>
          <w:sz w:val="22"/>
          <w:szCs w:val="22"/>
        </w:rPr>
        <w:t xml:space="preserve">       </w:t>
      </w:r>
      <w:proofErr w:type="spellStart"/>
      <w:r w:rsidR="00A248C5">
        <w:rPr>
          <w:sz w:val="22"/>
          <w:szCs w:val="22"/>
        </w:rPr>
        <w:t>Oferta</w:t>
      </w:r>
      <w:proofErr w:type="spellEnd"/>
      <w:r w:rsidR="00A248C5">
        <w:rPr>
          <w:sz w:val="22"/>
          <w:szCs w:val="22"/>
        </w:rPr>
        <w:t xml:space="preserve"> </w:t>
      </w:r>
      <w:proofErr w:type="spellStart"/>
      <w:r w:rsidR="00A248C5">
        <w:rPr>
          <w:sz w:val="22"/>
          <w:szCs w:val="22"/>
        </w:rPr>
        <w:t>clientului</w:t>
      </w:r>
      <w:proofErr w:type="spellEnd"/>
      <w:r w:rsidR="00A248C5">
        <w:rPr>
          <w:sz w:val="22"/>
          <w:szCs w:val="22"/>
        </w:rPr>
        <w:t xml:space="preserve">; </w:t>
      </w:r>
      <w:r w:rsidR="00A248C5">
        <w:rPr>
          <w:b/>
          <w:bCs/>
          <w:sz w:val="22"/>
          <w:szCs w:val="22"/>
        </w:rPr>
        <w:t>(2)</w:t>
      </w:r>
      <w:r w:rsidR="00A248C5">
        <w:rPr>
          <w:sz w:val="22"/>
          <w:szCs w:val="22"/>
        </w:rPr>
        <w:t xml:space="preserve"> să </w:t>
      </w:r>
      <w:proofErr w:type="spellStart"/>
      <w:r w:rsidR="00A248C5">
        <w:rPr>
          <w:sz w:val="22"/>
          <w:szCs w:val="22"/>
        </w:rPr>
        <w:t>efectueze</w:t>
      </w:r>
      <w:proofErr w:type="spellEnd"/>
      <w:r w:rsidR="00A248C5">
        <w:rPr>
          <w:sz w:val="22"/>
          <w:szCs w:val="22"/>
        </w:rPr>
        <w:t xml:space="preserve"> o </w:t>
      </w:r>
      <w:proofErr w:type="spellStart"/>
      <w:r w:rsidR="00A248C5">
        <w:rPr>
          <w:sz w:val="22"/>
          <w:szCs w:val="22"/>
        </w:rPr>
        <w:t>documentare</w:t>
      </w:r>
      <w:proofErr w:type="spellEnd"/>
      <w:r w:rsidR="00A248C5">
        <w:rPr>
          <w:sz w:val="22"/>
          <w:szCs w:val="22"/>
        </w:rPr>
        <w:t xml:space="preserve"> </w:t>
      </w:r>
      <w:proofErr w:type="spellStart"/>
      <w:r w:rsidR="00A248C5">
        <w:rPr>
          <w:sz w:val="22"/>
          <w:szCs w:val="22"/>
        </w:rPr>
        <w:t>primară</w:t>
      </w:r>
      <w:proofErr w:type="spellEnd"/>
      <w:r w:rsidR="00A248C5">
        <w:rPr>
          <w:sz w:val="22"/>
          <w:szCs w:val="22"/>
        </w:rPr>
        <w:t xml:space="preserve"> </w:t>
      </w:r>
      <w:proofErr w:type="spellStart"/>
      <w:r w:rsidR="00A248C5">
        <w:rPr>
          <w:sz w:val="22"/>
          <w:szCs w:val="22"/>
        </w:rPr>
        <w:t>privind</w:t>
      </w:r>
      <w:proofErr w:type="spellEnd"/>
      <w:r w:rsidR="00A248C5">
        <w:rPr>
          <w:sz w:val="22"/>
          <w:szCs w:val="22"/>
        </w:rPr>
        <w:t xml:space="preserve"> situaţia </w:t>
      </w:r>
      <w:proofErr w:type="spellStart"/>
      <w:r w:rsidR="00A248C5">
        <w:rPr>
          <w:sz w:val="22"/>
          <w:szCs w:val="22"/>
        </w:rPr>
        <w:t>juridică</w:t>
      </w:r>
      <w:proofErr w:type="spellEnd"/>
      <w:r w:rsidR="00A248C5">
        <w:rPr>
          <w:sz w:val="22"/>
          <w:szCs w:val="22"/>
        </w:rPr>
        <w:t xml:space="preserve"> şi </w:t>
      </w:r>
      <w:proofErr w:type="spellStart"/>
      <w:r w:rsidR="00A248C5">
        <w:rPr>
          <w:sz w:val="22"/>
          <w:szCs w:val="22"/>
        </w:rPr>
        <w:t>comercială</w:t>
      </w:r>
      <w:proofErr w:type="spellEnd"/>
      <w:r w:rsidR="00A248C5">
        <w:rPr>
          <w:sz w:val="22"/>
          <w:szCs w:val="22"/>
        </w:rPr>
        <w:t xml:space="preserve"> a </w:t>
      </w:r>
      <w:proofErr w:type="spellStart"/>
      <w:r w:rsidR="00A248C5">
        <w:rPr>
          <w:sz w:val="22"/>
          <w:szCs w:val="22"/>
        </w:rPr>
        <w:t>imobilului</w:t>
      </w:r>
      <w:proofErr w:type="spellEnd"/>
      <w:r w:rsidR="00A248C5">
        <w:rPr>
          <w:sz w:val="22"/>
          <w:szCs w:val="22"/>
        </w:rPr>
        <w:t xml:space="preserve">; </w:t>
      </w:r>
      <w:r w:rsidR="00A248C5">
        <w:rPr>
          <w:b/>
          <w:bCs/>
          <w:sz w:val="22"/>
          <w:szCs w:val="22"/>
        </w:rPr>
        <w:t>(3)</w:t>
      </w:r>
      <w:r w:rsidR="00A248C5">
        <w:rPr>
          <w:sz w:val="22"/>
          <w:szCs w:val="22"/>
        </w:rPr>
        <w:t xml:space="preserve"> să </w:t>
      </w:r>
      <w:proofErr w:type="spellStart"/>
      <w:r w:rsidR="00A248C5">
        <w:rPr>
          <w:sz w:val="22"/>
          <w:szCs w:val="22"/>
        </w:rPr>
        <w:t>propună</w:t>
      </w:r>
      <w:proofErr w:type="spellEnd"/>
      <w:r w:rsidR="00A248C5">
        <w:rPr>
          <w:sz w:val="22"/>
          <w:szCs w:val="22"/>
        </w:rPr>
        <w:t xml:space="preserve"> şi, la </w:t>
      </w:r>
      <w:proofErr w:type="spellStart"/>
      <w:r w:rsidR="00A248C5">
        <w:rPr>
          <w:sz w:val="22"/>
          <w:szCs w:val="22"/>
        </w:rPr>
        <w:t>cererea</w:t>
      </w:r>
      <w:proofErr w:type="spellEnd"/>
      <w:r w:rsidR="00A248C5">
        <w:rPr>
          <w:sz w:val="22"/>
          <w:szCs w:val="22"/>
        </w:rPr>
        <w:t xml:space="preserve"> </w:t>
      </w:r>
      <w:proofErr w:type="spellStart"/>
      <w:r w:rsidR="00A248C5">
        <w:rPr>
          <w:sz w:val="22"/>
          <w:szCs w:val="22"/>
        </w:rPr>
        <w:t>Clientului</w:t>
      </w:r>
      <w:proofErr w:type="spellEnd"/>
      <w:r w:rsidR="00A248C5">
        <w:rPr>
          <w:sz w:val="22"/>
          <w:szCs w:val="22"/>
        </w:rPr>
        <w:t xml:space="preserve">, să </w:t>
      </w:r>
      <w:proofErr w:type="spellStart"/>
      <w:r w:rsidR="00A248C5">
        <w:rPr>
          <w:sz w:val="22"/>
          <w:szCs w:val="22"/>
        </w:rPr>
        <w:t>organizeze</w:t>
      </w:r>
      <w:proofErr w:type="spellEnd"/>
      <w:r w:rsidR="00A248C5">
        <w:rPr>
          <w:sz w:val="22"/>
          <w:szCs w:val="22"/>
        </w:rPr>
        <w:t xml:space="preserve"> </w:t>
      </w:r>
      <w:proofErr w:type="spellStart"/>
      <w:r w:rsidR="00A248C5">
        <w:rPr>
          <w:sz w:val="22"/>
          <w:szCs w:val="22"/>
        </w:rPr>
        <w:t>vizitarea</w:t>
      </w:r>
      <w:proofErr w:type="spellEnd"/>
      <w:r w:rsidR="00A248C5">
        <w:rPr>
          <w:sz w:val="22"/>
          <w:szCs w:val="22"/>
        </w:rPr>
        <w:t xml:space="preserve"> </w:t>
      </w:r>
      <w:proofErr w:type="spellStart"/>
      <w:r w:rsidR="00A248C5">
        <w:rPr>
          <w:sz w:val="22"/>
          <w:szCs w:val="22"/>
        </w:rPr>
        <w:t>imobilului</w:t>
      </w:r>
      <w:proofErr w:type="spellEnd"/>
      <w:r w:rsidR="00A248C5">
        <w:rPr>
          <w:sz w:val="22"/>
          <w:szCs w:val="22"/>
        </w:rPr>
        <w:t>/</w:t>
      </w:r>
      <w:proofErr w:type="spellStart"/>
      <w:r w:rsidR="00A248C5">
        <w:rPr>
          <w:sz w:val="22"/>
          <w:szCs w:val="22"/>
        </w:rPr>
        <w:t>imobilelor</w:t>
      </w:r>
      <w:proofErr w:type="spellEnd"/>
      <w:r w:rsidR="00A248C5">
        <w:rPr>
          <w:sz w:val="22"/>
          <w:szCs w:val="22"/>
        </w:rPr>
        <w:t xml:space="preserve"> </w:t>
      </w:r>
      <w:proofErr w:type="spellStart"/>
      <w:r w:rsidR="00A248C5">
        <w:rPr>
          <w:sz w:val="22"/>
          <w:szCs w:val="22"/>
        </w:rPr>
        <w:t>sau</w:t>
      </w:r>
      <w:proofErr w:type="spellEnd"/>
      <w:r w:rsidR="00A248C5">
        <w:rPr>
          <w:sz w:val="22"/>
          <w:szCs w:val="22"/>
        </w:rPr>
        <w:t xml:space="preserve"> </w:t>
      </w:r>
      <w:proofErr w:type="spellStart"/>
      <w:r w:rsidR="00A248C5">
        <w:rPr>
          <w:sz w:val="22"/>
          <w:szCs w:val="22"/>
        </w:rPr>
        <w:t>prezentarea</w:t>
      </w:r>
      <w:proofErr w:type="spellEnd"/>
      <w:r w:rsidR="00A248C5">
        <w:rPr>
          <w:sz w:val="22"/>
          <w:szCs w:val="22"/>
        </w:rPr>
        <w:t xml:space="preserve"> </w:t>
      </w:r>
      <w:proofErr w:type="spellStart"/>
      <w:r w:rsidR="00A248C5">
        <w:rPr>
          <w:sz w:val="22"/>
          <w:szCs w:val="22"/>
        </w:rPr>
        <w:t>acestuia</w:t>
      </w:r>
      <w:proofErr w:type="spellEnd"/>
      <w:r w:rsidR="00A248C5">
        <w:rPr>
          <w:sz w:val="22"/>
          <w:szCs w:val="22"/>
        </w:rPr>
        <w:t>/</w:t>
      </w:r>
      <w:proofErr w:type="spellStart"/>
      <w:r w:rsidR="00A248C5">
        <w:rPr>
          <w:sz w:val="22"/>
          <w:szCs w:val="22"/>
        </w:rPr>
        <w:t>acestora</w:t>
      </w:r>
      <w:proofErr w:type="spellEnd"/>
      <w:r w:rsidR="00A248C5">
        <w:rPr>
          <w:sz w:val="22"/>
          <w:szCs w:val="22"/>
        </w:rPr>
        <w:t xml:space="preserve"> in </w:t>
      </w:r>
      <w:proofErr w:type="spellStart"/>
      <w:r w:rsidR="00A248C5">
        <w:rPr>
          <w:sz w:val="22"/>
          <w:szCs w:val="22"/>
        </w:rPr>
        <w:t>altă</w:t>
      </w:r>
      <w:proofErr w:type="spellEnd"/>
      <w:r w:rsidR="00A248C5">
        <w:rPr>
          <w:sz w:val="22"/>
          <w:szCs w:val="22"/>
        </w:rPr>
        <w:t xml:space="preserve"> </w:t>
      </w:r>
      <w:proofErr w:type="spellStart"/>
      <w:r w:rsidR="00A248C5">
        <w:rPr>
          <w:sz w:val="22"/>
          <w:szCs w:val="22"/>
        </w:rPr>
        <w:t>formă</w:t>
      </w:r>
      <w:proofErr w:type="spellEnd"/>
      <w:r w:rsidR="00A248C5">
        <w:rPr>
          <w:sz w:val="22"/>
          <w:szCs w:val="22"/>
        </w:rPr>
        <w:t xml:space="preserve"> (</w:t>
      </w:r>
      <w:proofErr w:type="spellStart"/>
      <w:r w:rsidR="00A248C5">
        <w:rPr>
          <w:sz w:val="22"/>
          <w:szCs w:val="22"/>
        </w:rPr>
        <w:t>poze</w:t>
      </w:r>
      <w:proofErr w:type="spellEnd"/>
      <w:r w:rsidR="00A248C5">
        <w:rPr>
          <w:sz w:val="22"/>
          <w:szCs w:val="22"/>
        </w:rPr>
        <w:t xml:space="preserve">, </w:t>
      </w:r>
      <w:proofErr w:type="spellStart"/>
      <w:r w:rsidR="00A248C5">
        <w:rPr>
          <w:sz w:val="22"/>
          <w:szCs w:val="22"/>
        </w:rPr>
        <w:t>schiţe</w:t>
      </w:r>
      <w:proofErr w:type="spellEnd"/>
      <w:r w:rsidR="00A248C5">
        <w:rPr>
          <w:sz w:val="22"/>
          <w:szCs w:val="22"/>
        </w:rPr>
        <w:t xml:space="preserve">, </w:t>
      </w:r>
      <w:proofErr w:type="spellStart"/>
      <w:r w:rsidR="00A248C5">
        <w:rPr>
          <w:sz w:val="22"/>
          <w:szCs w:val="22"/>
        </w:rPr>
        <w:t>descrieri</w:t>
      </w:r>
      <w:proofErr w:type="spellEnd"/>
      <w:r w:rsidR="00A248C5">
        <w:rPr>
          <w:sz w:val="22"/>
          <w:szCs w:val="22"/>
        </w:rPr>
        <w:t xml:space="preserve"> </w:t>
      </w:r>
      <w:proofErr w:type="spellStart"/>
      <w:r w:rsidR="00A248C5">
        <w:rPr>
          <w:sz w:val="22"/>
          <w:szCs w:val="22"/>
        </w:rPr>
        <w:t>textuale</w:t>
      </w:r>
      <w:proofErr w:type="spellEnd"/>
      <w:r w:rsidR="00A248C5">
        <w:rPr>
          <w:sz w:val="22"/>
          <w:szCs w:val="22"/>
        </w:rPr>
        <w:t xml:space="preserve"> </w:t>
      </w:r>
      <w:proofErr w:type="spellStart"/>
      <w:r w:rsidR="00A248C5">
        <w:rPr>
          <w:sz w:val="22"/>
          <w:szCs w:val="22"/>
        </w:rPr>
        <w:t>etc</w:t>
      </w:r>
      <w:proofErr w:type="spellEnd"/>
      <w:r w:rsidR="00A248C5">
        <w:rPr>
          <w:sz w:val="22"/>
          <w:szCs w:val="22"/>
        </w:rPr>
        <w:t xml:space="preserve">); </w:t>
      </w:r>
      <w:r w:rsidR="00A248C5">
        <w:rPr>
          <w:b/>
          <w:bCs/>
          <w:sz w:val="22"/>
          <w:szCs w:val="22"/>
        </w:rPr>
        <w:t>(4)</w:t>
      </w:r>
      <w:r w:rsidR="00A248C5">
        <w:rPr>
          <w:sz w:val="22"/>
          <w:szCs w:val="22"/>
        </w:rPr>
        <w:t xml:space="preserve"> să </w:t>
      </w:r>
      <w:proofErr w:type="spellStart"/>
      <w:r w:rsidR="00A248C5">
        <w:rPr>
          <w:sz w:val="22"/>
          <w:szCs w:val="22"/>
        </w:rPr>
        <w:t>propună</w:t>
      </w:r>
      <w:proofErr w:type="spellEnd"/>
      <w:r w:rsidR="00A248C5">
        <w:rPr>
          <w:sz w:val="22"/>
          <w:szCs w:val="22"/>
        </w:rPr>
        <w:t xml:space="preserve"> şi, la </w:t>
      </w:r>
      <w:proofErr w:type="spellStart"/>
      <w:r w:rsidR="00A248C5">
        <w:rPr>
          <w:sz w:val="22"/>
          <w:szCs w:val="22"/>
        </w:rPr>
        <w:t>cererea</w:t>
      </w:r>
      <w:proofErr w:type="spellEnd"/>
      <w:r w:rsidR="00A248C5">
        <w:rPr>
          <w:sz w:val="22"/>
          <w:szCs w:val="22"/>
        </w:rPr>
        <w:t xml:space="preserve"> </w:t>
      </w:r>
      <w:proofErr w:type="spellStart"/>
      <w:r w:rsidR="00A248C5">
        <w:rPr>
          <w:sz w:val="22"/>
          <w:szCs w:val="22"/>
        </w:rPr>
        <w:t>Clientului</w:t>
      </w:r>
      <w:proofErr w:type="spellEnd"/>
      <w:r w:rsidR="00A248C5">
        <w:rPr>
          <w:sz w:val="22"/>
          <w:szCs w:val="22"/>
        </w:rPr>
        <w:t xml:space="preserve">, să </w:t>
      </w:r>
      <w:proofErr w:type="spellStart"/>
      <w:r w:rsidR="00A248C5">
        <w:rPr>
          <w:sz w:val="22"/>
          <w:szCs w:val="22"/>
        </w:rPr>
        <w:t>faciliteze</w:t>
      </w:r>
      <w:proofErr w:type="spellEnd"/>
      <w:r w:rsidR="00A248C5">
        <w:rPr>
          <w:sz w:val="22"/>
          <w:szCs w:val="22"/>
        </w:rPr>
        <w:t xml:space="preserve"> </w:t>
      </w:r>
      <w:proofErr w:type="spellStart"/>
      <w:r w:rsidR="00A248C5">
        <w:rPr>
          <w:sz w:val="22"/>
          <w:szCs w:val="22"/>
        </w:rPr>
        <w:t>întâlniri</w:t>
      </w:r>
      <w:proofErr w:type="spellEnd"/>
      <w:r w:rsidR="00A248C5">
        <w:rPr>
          <w:sz w:val="22"/>
          <w:szCs w:val="22"/>
        </w:rPr>
        <w:t>/</w:t>
      </w:r>
      <w:proofErr w:type="spellStart"/>
      <w:r w:rsidR="00A248C5">
        <w:rPr>
          <w:sz w:val="22"/>
          <w:szCs w:val="22"/>
        </w:rPr>
        <w:t>negocieri</w:t>
      </w:r>
      <w:proofErr w:type="spellEnd"/>
      <w:r w:rsidR="00A248C5">
        <w:rPr>
          <w:sz w:val="22"/>
          <w:szCs w:val="22"/>
        </w:rPr>
        <w:t xml:space="preserve"> </w:t>
      </w:r>
      <w:proofErr w:type="spellStart"/>
      <w:r w:rsidR="00A248C5">
        <w:rPr>
          <w:sz w:val="22"/>
          <w:szCs w:val="22"/>
        </w:rPr>
        <w:t>între</w:t>
      </w:r>
      <w:proofErr w:type="spellEnd"/>
      <w:r w:rsidR="00A248C5">
        <w:rPr>
          <w:sz w:val="22"/>
          <w:szCs w:val="22"/>
        </w:rPr>
        <w:t xml:space="preserve"> </w:t>
      </w:r>
      <w:r w:rsidR="00A248C5">
        <w:rPr>
          <w:caps/>
          <w:sz w:val="22"/>
          <w:szCs w:val="22"/>
        </w:rPr>
        <w:t>c</w:t>
      </w:r>
      <w:r w:rsidR="00A248C5">
        <w:rPr>
          <w:sz w:val="22"/>
          <w:szCs w:val="22"/>
        </w:rPr>
        <w:t xml:space="preserve">lient şi Terţul </w:t>
      </w:r>
      <w:proofErr w:type="spellStart"/>
      <w:r w:rsidR="00A248C5">
        <w:rPr>
          <w:sz w:val="22"/>
          <w:szCs w:val="22"/>
        </w:rPr>
        <w:t>interesat</w:t>
      </w:r>
      <w:proofErr w:type="spellEnd"/>
      <w:r w:rsidR="00A248C5">
        <w:rPr>
          <w:sz w:val="22"/>
          <w:szCs w:val="22"/>
        </w:rPr>
        <w:t xml:space="preserve"> de </w:t>
      </w:r>
      <w:proofErr w:type="spellStart"/>
      <w:r w:rsidR="00A248C5">
        <w:rPr>
          <w:sz w:val="22"/>
          <w:szCs w:val="22"/>
        </w:rPr>
        <w:t>Oferta</w:t>
      </w:r>
      <w:proofErr w:type="spellEnd"/>
      <w:r w:rsidR="00A248C5">
        <w:rPr>
          <w:sz w:val="22"/>
          <w:szCs w:val="22"/>
        </w:rPr>
        <w:t xml:space="preserve"> </w:t>
      </w:r>
      <w:proofErr w:type="spellStart"/>
      <w:r w:rsidR="00A248C5">
        <w:rPr>
          <w:sz w:val="22"/>
          <w:szCs w:val="22"/>
        </w:rPr>
        <w:t>clientului</w:t>
      </w:r>
      <w:proofErr w:type="spellEnd"/>
      <w:r w:rsidR="00A248C5">
        <w:rPr>
          <w:sz w:val="22"/>
          <w:szCs w:val="22"/>
        </w:rPr>
        <w:t xml:space="preserve">; </w:t>
      </w:r>
      <w:r w:rsidR="00A248C5">
        <w:rPr>
          <w:b/>
          <w:bCs/>
          <w:sz w:val="22"/>
          <w:szCs w:val="22"/>
        </w:rPr>
        <w:t>(5)</w:t>
      </w:r>
      <w:r w:rsidR="00A248C5">
        <w:rPr>
          <w:sz w:val="22"/>
          <w:szCs w:val="22"/>
        </w:rPr>
        <w:t xml:space="preserve"> să </w:t>
      </w:r>
      <w:proofErr w:type="spellStart"/>
      <w:r w:rsidR="00A248C5">
        <w:rPr>
          <w:sz w:val="22"/>
          <w:szCs w:val="22"/>
        </w:rPr>
        <w:t>asigure</w:t>
      </w:r>
      <w:proofErr w:type="spellEnd"/>
      <w:r w:rsidR="00A248C5">
        <w:rPr>
          <w:sz w:val="22"/>
          <w:szCs w:val="22"/>
        </w:rPr>
        <w:t xml:space="preserve"> asistenţa non-</w:t>
      </w:r>
      <w:proofErr w:type="spellStart"/>
      <w:r w:rsidR="00A248C5">
        <w:rPr>
          <w:sz w:val="22"/>
          <w:szCs w:val="22"/>
        </w:rPr>
        <w:t>exclusivă</w:t>
      </w:r>
      <w:proofErr w:type="spellEnd"/>
      <w:r w:rsidR="00A248C5">
        <w:rPr>
          <w:sz w:val="22"/>
          <w:szCs w:val="22"/>
        </w:rPr>
        <w:t xml:space="preserve"> a </w:t>
      </w:r>
      <w:proofErr w:type="spellStart"/>
      <w:r w:rsidR="00A248C5">
        <w:rPr>
          <w:sz w:val="22"/>
          <w:szCs w:val="22"/>
        </w:rPr>
        <w:t>Clientului</w:t>
      </w:r>
      <w:proofErr w:type="spellEnd"/>
      <w:r w:rsidR="00A248C5">
        <w:rPr>
          <w:sz w:val="22"/>
          <w:szCs w:val="22"/>
        </w:rPr>
        <w:t xml:space="preserve"> în </w:t>
      </w:r>
      <w:proofErr w:type="spellStart"/>
      <w:r w:rsidR="00A248C5">
        <w:rPr>
          <w:sz w:val="22"/>
          <w:szCs w:val="22"/>
        </w:rPr>
        <w:t>vederea</w:t>
      </w:r>
      <w:proofErr w:type="spellEnd"/>
      <w:r w:rsidR="00A248C5">
        <w:rPr>
          <w:sz w:val="22"/>
          <w:szCs w:val="22"/>
        </w:rPr>
        <w:t xml:space="preserve"> </w:t>
      </w:r>
      <w:proofErr w:type="spellStart"/>
      <w:r w:rsidR="00A248C5">
        <w:rPr>
          <w:sz w:val="22"/>
          <w:szCs w:val="22"/>
        </w:rPr>
        <w:t>încheierii</w:t>
      </w:r>
      <w:proofErr w:type="spellEnd"/>
      <w:r w:rsidR="00A248C5">
        <w:rPr>
          <w:sz w:val="22"/>
          <w:szCs w:val="22"/>
        </w:rPr>
        <w:t xml:space="preserve"> tranzacţiei; </w:t>
      </w:r>
      <w:r w:rsidR="00A248C5">
        <w:rPr>
          <w:b/>
          <w:bCs/>
          <w:sz w:val="22"/>
          <w:szCs w:val="22"/>
        </w:rPr>
        <w:t xml:space="preserve">(6) </w:t>
      </w:r>
      <w:r w:rsidR="00A248C5">
        <w:rPr>
          <w:sz w:val="22"/>
          <w:szCs w:val="22"/>
        </w:rPr>
        <w:t xml:space="preserve">să </w:t>
      </w:r>
      <w:proofErr w:type="spellStart"/>
      <w:r w:rsidR="00A248C5">
        <w:rPr>
          <w:sz w:val="22"/>
          <w:szCs w:val="22"/>
        </w:rPr>
        <w:t>pună</w:t>
      </w:r>
      <w:proofErr w:type="spellEnd"/>
      <w:r w:rsidR="00A248C5">
        <w:rPr>
          <w:sz w:val="22"/>
          <w:szCs w:val="22"/>
        </w:rPr>
        <w:t xml:space="preserve"> la dispoziţia </w:t>
      </w:r>
      <w:proofErr w:type="spellStart"/>
      <w:r w:rsidR="00A248C5">
        <w:rPr>
          <w:sz w:val="22"/>
          <w:szCs w:val="22"/>
        </w:rPr>
        <w:t>Clientului</w:t>
      </w:r>
      <w:proofErr w:type="spellEnd"/>
      <w:r w:rsidR="00A248C5">
        <w:rPr>
          <w:sz w:val="22"/>
          <w:szCs w:val="22"/>
        </w:rPr>
        <w:t xml:space="preserve"> </w:t>
      </w:r>
      <w:proofErr w:type="spellStart"/>
      <w:r w:rsidR="00A248C5">
        <w:rPr>
          <w:sz w:val="22"/>
          <w:szCs w:val="22"/>
        </w:rPr>
        <w:t>proiecte</w:t>
      </w:r>
      <w:proofErr w:type="spellEnd"/>
      <w:r w:rsidR="00A248C5">
        <w:rPr>
          <w:sz w:val="22"/>
          <w:szCs w:val="22"/>
        </w:rPr>
        <w:t xml:space="preserve"> de </w:t>
      </w:r>
      <w:proofErr w:type="spellStart"/>
      <w:r w:rsidR="00A248C5">
        <w:rPr>
          <w:sz w:val="22"/>
          <w:szCs w:val="22"/>
        </w:rPr>
        <w:t>convenţii</w:t>
      </w:r>
      <w:proofErr w:type="spellEnd"/>
      <w:r w:rsidR="00A248C5">
        <w:rPr>
          <w:sz w:val="22"/>
          <w:szCs w:val="22"/>
        </w:rPr>
        <w:t xml:space="preserve"> </w:t>
      </w:r>
      <w:proofErr w:type="spellStart"/>
      <w:r w:rsidR="00A248C5">
        <w:rPr>
          <w:sz w:val="22"/>
          <w:szCs w:val="22"/>
        </w:rPr>
        <w:t>scrise</w:t>
      </w:r>
      <w:proofErr w:type="spellEnd"/>
      <w:r w:rsidR="00A248C5">
        <w:rPr>
          <w:sz w:val="22"/>
          <w:szCs w:val="22"/>
        </w:rPr>
        <w:t xml:space="preserve"> şi/</w:t>
      </w:r>
      <w:proofErr w:type="spellStart"/>
      <w:r w:rsidR="00A248C5">
        <w:rPr>
          <w:sz w:val="22"/>
          <w:szCs w:val="22"/>
        </w:rPr>
        <w:t>sau</w:t>
      </w:r>
      <w:proofErr w:type="spellEnd"/>
      <w:r w:rsidR="00A248C5">
        <w:rPr>
          <w:sz w:val="22"/>
          <w:szCs w:val="22"/>
        </w:rPr>
        <w:t xml:space="preserve"> să </w:t>
      </w:r>
      <w:proofErr w:type="spellStart"/>
      <w:r w:rsidR="00A248C5">
        <w:rPr>
          <w:sz w:val="22"/>
          <w:szCs w:val="22"/>
        </w:rPr>
        <w:t>faciliteze</w:t>
      </w:r>
      <w:proofErr w:type="spellEnd"/>
      <w:r w:rsidR="00A248C5">
        <w:rPr>
          <w:sz w:val="22"/>
          <w:szCs w:val="22"/>
        </w:rPr>
        <w:t xml:space="preserve"> </w:t>
      </w:r>
      <w:proofErr w:type="spellStart"/>
      <w:r w:rsidR="00A248C5">
        <w:rPr>
          <w:sz w:val="22"/>
          <w:szCs w:val="22"/>
        </w:rPr>
        <w:t>contactul</w:t>
      </w:r>
      <w:proofErr w:type="spellEnd"/>
      <w:r w:rsidR="00A248C5">
        <w:rPr>
          <w:sz w:val="22"/>
          <w:szCs w:val="22"/>
        </w:rPr>
        <w:t xml:space="preserve"> </w:t>
      </w:r>
      <w:proofErr w:type="spellStart"/>
      <w:r w:rsidR="00A248C5">
        <w:rPr>
          <w:sz w:val="22"/>
          <w:szCs w:val="22"/>
        </w:rPr>
        <w:t>clientului</w:t>
      </w:r>
      <w:proofErr w:type="spellEnd"/>
      <w:r w:rsidR="00A248C5">
        <w:rPr>
          <w:sz w:val="22"/>
          <w:szCs w:val="22"/>
        </w:rPr>
        <w:t xml:space="preserve"> cu experţi </w:t>
      </w:r>
      <w:proofErr w:type="spellStart"/>
      <w:r w:rsidR="00A248C5">
        <w:rPr>
          <w:sz w:val="22"/>
          <w:szCs w:val="22"/>
        </w:rPr>
        <w:t>tehnici</w:t>
      </w:r>
      <w:proofErr w:type="spellEnd"/>
      <w:r w:rsidR="00A248C5">
        <w:rPr>
          <w:sz w:val="22"/>
          <w:szCs w:val="22"/>
        </w:rPr>
        <w:t xml:space="preserve">, avocaţi, </w:t>
      </w:r>
      <w:proofErr w:type="spellStart"/>
      <w:r w:rsidR="00A248C5">
        <w:rPr>
          <w:sz w:val="22"/>
          <w:szCs w:val="22"/>
        </w:rPr>
        <w:t>notari</w:t>
      </w:r>
      <w:proofErr w:type="spellEnd"/>
      <w:r w:rsidR="00A248C5">
        <w:rPr>
          <w:sz w:val="22"/>
          <w:szCs w:val="22"/>
        </w:rPr>
        <w:t xml:space="preserve">, </w:t>
      </w:r>
      <w:proofErr w:type="spellStart"/>
      <w:r w:rsidR="00A248C5">
        <w:rPr>
          <w:sz w:val="22"/>
          <w:szCs w:val="22"/>
        </w:rPr>
        <w:t>traducători</w:t>
      </w:r>
      <w:proofErr w:type="spellEnd"/>
      <w:r w:rsidR="00A248C5">
        <w:rPr>
          <w:sz w:val="22"/>
          <w:szCs w:val="22"/>
        </w:rPr>
        <w:t xml:space="preserve"> </w:t>
      </w:r>
      <w:proofErr w:type="spellStart"/>
      <w:r w:rsidR="00A248C5">
        <w:rPr>
          <w:sz w:val="22"/>
          <w:szCs w:val="22"/>
        </w:rPr>
        <w:t>etc</w:t>
      </w:r>
      <w:proofErr w:type="spellEnd"/>
      <w:r w:rsidR="00A248C5">
        <w:rPr>
          <w:sz w:val="22"/>
          <w:szCs w:val="22"/>
        </w:rPr>
        <w:t xml:space="preserve">; </w:t>
      </w:r>
    </w:p>
    <w:p w14:paraId="110D5FB6" w14:textId="16BDF4EA" w:rsidR="00A248C5" w:rsidRDefault="009A4C80" w:rsidP="009A4C80">
      <w:pPr>
        <w:jc w:val="both"/>
        <w:rPr>
          <w:sz w:val="22"/>
          <w:szCs w:val="22"/>
        </w:rPr>
      </w:pPr>
      <w:r>
        <w:rPr>
          <w:sz w:val="22"/>
          <w:szCs w:val="22"/>
        </w:rPr>
        <w:t>6.2.</w:t>
      </w:r>
      <w:r w:rsidR="00A8161E">
        <w:rPr>
          <w:sz w:val="22"/>
          <w:szCs w:val="22"/>
        </w:rPr>
        <w:t xml:space="preserve"> </w:t>
      </w:r>
      <w:r w:rsidR="00A248C5">
        <w:rPr>
          <w:sz w:val="22"/>
          <w:szCs w:val="22"/>
        </w:rPr>
        <w:t xml:space="preserve">Agenţia are </w:t>
      </w:r>
      <w:proofErr w:type="spellStart"/>
      <w:r w:rsidR="00A248C5">
        <w:rPr>
          <w:sz w:val="22"/>
          <w:szCs w:val="22"/>
        </w:rPr>
        <w:t>dreptul</w:t>
      </w:r>
      <w:proofErr w:type="spellEnd"/>
      <w:r w:rsidR="00A248C5">
        <w:rPr>
          <w:sz w:val="22"/>
          <w:szCs w:val="22"/>
        </w:rPr>
        <w:t xml:space="preserve"> : </w:t>
      </w:r>
      <w:r w:rsidR="00A248C5">
        <w:rPr>
          <w:b/>
          <w:bCs/>
          <w:sz w:val="22"/>
          <w:szCs w:val="22"/>
        </w:rPr>
        <w:t>(1)</w:t>
      </w:r>
      <w:r w:rsidR="00A248C5">
        <w:rPr>
          <w:sz w:val="22"/>
          <w:szCs w:val="22"/>
        </w:rPr>
        <w:t xml:space="preserve"> să fie </w:t>
      </w:r>
      <w:proofErr w:type="spellStart"/>
      <w:r w:rsidR="00A248C5">
        <w:rPr>
          <w:sz w:val="22"/>
          <w:szCs w:val="22"/>
        </w:rPr>
        <w:t>corect</w:t>
      </w:r>
      <w:proofErr w:type="spellEnd"/>
      <w:r w:rsidR="00A248C5">
        <w:rPr>
          <w:sz w:val="22"/>
          <w:szCs w:val="22"/>
        </w:rPr>
        <w:t xml:space="preserve"> </w:t>
      </w:r>
      <w:proofErr w:type="spellStart"/>
      <w:r w:rsidR="00A248C5">
        <w:rPr>
          <w:sz w:val="22"/>
          <w:szCs w:val="22"/>
        </w:rPr>
        <w:t>informată</w:t>
      </w:r>
      <w:proofErr w:type="spellEnd"/>
      <w:r w:rsidR="00A248C5">
        <w:rPr>
          <w:sz w:val="22"/>
          <w:szCs w:val="22"/>
        </w:rPr>
        <w:t xml:space="preserve"> de Client cu </w:t>
      </w:r>
      <w:proofErr w:type="spellStart"/>
      <w:r w:rsidR="00A248C5">
        <w:rPr>
          <w:sz w:val="22"/>
          <w:szCs w:val="22"/>
        </w:rPr>
        <w:t>privire</w:t>
      </w:r>
      <w:proofErr w:type="spellEnd"/>
      <w:r w:rsidR="00A248C5">
        <w:rPr>
          <w:sz w:val="22"/>
          <w:szCs w:val="22"/>
        </w:rPr>
        <w:t xml:space="preserve"> la situaţia </w:t>
      </w:r>
      <w:proofErr w:type="spellStart"/>
      <w:r w:rsidR="00A248C5">
        <w:rPr>
          <w:sz w:val="22"/>
          <w:szCs w:val="22"/>
        </w:rPr>
        <w:t>imobilului</w:t>
      </w:r>
      <w:proofErr w:type="spellEnd"/>
      <w:r w:rsidR="00A248C5">
        <w:rPr>
          <w:sz w:val="22"/>
          <w:szCs w:val="22"/>
        </w:rPr>
        <w:t xml:space="preserve"> / </w:t>
      </w:r>
      <w:proofErr w:type="spellStart"/>
      <w:r w:rsidR="00A248C5">
        <w:rPr>
          <w:sz w:val="22"/>
          <w:szCs w:val="22"/>
        </w:rPr>
        <w:t>imobilelor</w:t>
      </w:r>
      <w:proofErr w:type="spellEnd"/>
      <w:r w:rsidR="00A248C5">
        <w:rPr>
          <w:sz w:val="22"/>
          <w:szCs w:val="22"/>
        </w:rPr>
        <w:t xml:space="preserve"> </w:t>
      </w:r>
      <w:proofErr w:type="spellStart"/>
      <w:r w:rsidR="00A248C5">
        <w:rPr>
          <w:sz w:val="22"/>
          <w:szCs w:val="22"/>
        </w:rPr>
        <w:t>inclus</w:t>
      </w:r>
      <w:proofErr w:type="spellEnd"/>
      <w:r w:rsidR="00A248C5">
        <w:rPr>
          <w:sz w:val="22"/>
          <w:szCs w:val="22"/>
        </w:rPr>
        <w:t>(</w:t>
      </w:r>
      <w:r w:rsidR="00A248C5">
        <w:rPr>
          <w:i/>
          <w:iCs/>
          <w:sz w:val="22"/>
          <w:szCs w:val="22"/>
        </w:rPr>
        <w:t>e</w:t>
      </w:r>
      <w:r w:rsidR="00A248C5">
        <w:rPr>
          <w:sz w:val="22"/>
          <w:szCs w:val="22"/>
        </w:rPr>
        <w:t xml:space="preserve">) în </w:t>
      </w:r>
      <w:proofErr w:type="spellStart"/>
      <w:r w:rsidR="00A248C5">
        <w:rPr>
          <w:sz w:val="22"/>
          <w:szCs w:val="22"/>
        </w:rPr>
        <w:t>Oferta</w:t>
      </w:r>
      <w:proofErr w:type="spellEnd"/>
      <w:r w:rsidR="00A248C5">
        <w:rPr>
          <w:sz w:val="22"/>
          <w:szCs w:val="22"/>
        </w:rPr>
        <w:t xml:space="preserve"> </w:t>
      </w:r>
      <w:proofErr w:type="spellStart"/>
      <w:r w:rsidR="00A248C5">
        <w:rPr>
          <w:sz w:val="22"/>
          <w:szCs w:val="22"/>
        </w:rPr>
        <w:t>acestuia</w:t>
      </w:r>
      <w:proofErr w:type="spellEnd"/>
      <w:r w:rsidR="00A248C5">
        <w:rPr>
          <w:sz w:val="22"/>
          <w:szCs w:val="22"/>
        </w:rPr>
        <w:t xml:space="preserve">, </w:t>
      </w:r>
      <w:proofErr w:type="spellStart"/>
      <w:r w:rsidR="00A248C5">
        <w:rPr>
          <w:sz w:val="22"/>
          <w:szCs w:val="22"/>
        </w:rPr>
        <w:t>inclusiv</w:t>
      </w:r>
      <w:proofErr w:type="spellEnd"/>
      <w:r w:rsidR="00A248C5">
        <w:rPr>
          <w:sz w:val="22"/>
          <w:szCs w:val="22"/>
        </w:rPr>
        <w:t xml:space="preserve"> </w:t>
      </w:r>
      <w:proofErr w:type="spellStart"/>
      <w:r w:rsidR="00A248C5">
        <w:rPr>
          <w:sz w:val="22"/>
          <w:szCs w:val="22"/>
        </w:rPr>
        <w:t>asupra</w:t>
      </w:r>
      <w:proofErr w:type="spellEnd"/>
      <w:r w:rsidR="00A248C5">
        <w:rPr>
          <w:sz w:val="22"/>
          <w:szCs w:val="22"/>
        </w:rPr>
        <w:t xml:space="preserve"> </w:t>
      </w:r>
      <w:proofErr w:type="spellStart"/>
      <w:r w:rsidR="00A248C5">
        <w:rPr>
          <w:sz w:val="22"/>
          <w:szCs w:val="22"/>
        </w:rPr>
        <w:t>viciilor</w:t>
      </w:r>
      <w:proofErr w:type="spellEnd"/>
      <w:r w:rsidR="00A248C5">
        <w:rPr>
          <w:sz w:val="22"/>
          <w:szCs w:val="22"/>
        </w:rPr>
        <w:t xml:space="preserve"> </w:t>
      </w:r>
      <w:proofErr w:type="spellStart"/>
      <w:r w:rsidR="00A248C5">
        <w:rPr>
          <w:sz w:val="22"/>
          <w:szCs w:val="22"/>
        </w:rPr>
        <w:t>ascunse</w:t>
      </w:r>
      <w:proofErr w:type="spellEnd"/>
      <w:r w:rsidR="00A248C5">
        <w:rPr>
          <w:sz w:val="22"/>
          <w:szCs w:val="22"/>
        </w:rPr>
        <w:t xml:space="preserve">, </w:t>
      </w:r>
      <w:proofErr w:type="spellStart"/>
      <w:r w:rsidR="00A248C5">
        <w:rPr>
          <w:sz w:val="22"/>
          <w:szCs w:val="22"/>
        </w:rPr>
        <w:t>prin</w:t>
      </w:r>
      <w:proofErr w:type="spellEnd"/>
      <w:r w:rsidR="00A248C5">
        <w:rPr>
          <w:sz w:val="22"/>
          <w:szCs w:val="22"/>
        </w:rPr>
        <w:t xml:space="preserve"> </w:t>
      </w:r>
      <w:proofErr w:type="spellStart"/>
      <w:r w:rsidR="00A248C5">
        <w:rPr>
          <w:sz w:val="22"/>
          <w:szCs w:val="22"/>
        </w:rPr>
        <w:t>semnarea</w:t>
      </w:r>
      <w:proofErr w:type="spellEnd"/>
      <w:r w:rsidR="00A248C5">
        <w:rPr>
          <w:sz w:val="22"/>
          <w:szCs w:val="22"/>
        </w:rPr>
        <w:t xml:space="preserve"> </w:t>
      </w:r>
      <w:proofErr w:type="spellStart"/>
      <w:r w:rsidR="00A248C5">
        <w:rPr>
          <w:sz w:val="22"/>
          <w:szCs w:val="22"/>
        </w:rPr>
        <w:t>prezentului</w:t>
      </w:r>
      <w:proofErr w:type="spellEnd"/>
      <w:r w:rsidR="00A248C5">
        <w:rPr>
          <w:sz w:val="22"/>
          <w:szCs w:val="22"/>
        </w:rPr>
        <w:t xml:space="preserve"> Contract </w:t>
      </w:r>
      <w:proofErr w:type="spellStart"/>
      <w:r w:rsidR="00A248C5">
        <w:rPr>
          <w:sz w:val="22"/>
          <w:szCs w:val="22"/>
        </w:rPr>
        <w:t>Clientul</w:t>
      </w:r>
      <w:proofErr w:type="spellEnd"/>
      <w:r w:rsidR="00A248C5">
        <w:rPr>
          <w:sz w:val="22"/>
          <w:szCs w:val="22"/>
        </w:rPr>
        <w:t xml:space="preserve"> </w:t>
      </w:r>
      <w:proofErr w:type="spellStart"/>
      <w:r w:rsidR="00A248C5">
        <w:rPr>
          <w:sz w:val="22"/>
          <w:szCs w:val="22"/>
        </w:rPr>
        <w:t>recunoscând</w:t>
      </w:r>
      <w:proofErr w:type="spellEnd"/>
      <w:r w:rsidR="00A248C5">
        <w:rPr>
          <w:sz w:val="22"/>
          <w:szCs w:val="22"/>
        </w:rPr>
        <w:t xml:space="preserve"> </w:t>
      </w:r>
      <w:proofErr w:type="spellStart"/>
      <w:r w:rsidR="00A248C5">
        <w:rPr>
          <w:sz w:val="22"/>
          <w:szCs w:val="22"/>
        </w:rPr>
        <w:t>expres</w:t>
      </w:r>
      <w:proofErr w:type="spellEnd"/>
      <w:r w:rsidR="00A248C5">
        <w:rPr>
          <w:sz w:val="22"/>
          <w:szCs w:val="22"/>
        </w:rPr>
        <w:t xml:space="preserve"> </w:t>
      </w:r>
      <w:proofErr w:type="spellStart"/>
      <w:r w:rsidR="00A248C5">
        <w:rPr>
          <w:sz w:val="22"/>
          <w:szCs w:val="22"/>
        </w:rPr>
        <w:t>că</w:t>
      </w:r>
      <w:proofErr w:type="spellEnd"/>
      <w:r w:rsidR="00A248C5">
        <w:rPr>
          <w:sz w:val="22"/>
          <w:szCs w:val="22"/>
        </w:rPr>
        <w:t xml:space="preserve"> a </w:t>
      </w:r>
      <w:proofErr w:type="spellStart"/>
      <w:r w:rsidR="00A248C5">
        <w:rPr>
          <w:sz w:val="22"/>
          <w:szCs w:val="22"/>
        </w:rPr>
        <w:t>informat</w:t>
      </w:r>
      <w:proofErr w:type="spellEnd"/>
      <w:r w:rsidR="00A248C5">
        <w:rPr>
          <w:sz w:val="22"/>
          <w:szCs w:val="22"/>
        </w:rPr>
        <w:t xml:space="preserve"> Agenţia </w:t>
      </w:r>
      <w:proofErr w:type="spellStart"/>
      <w:r w:rsidR="00A248C5">
        <w:rPr>
          <w:sz w:val="22"/>
          <w:szCs w:val="22"/>
        </w:rPr>
        <w:t>doar</w:t>
      </w:r>
      <w:proofErr w:type="spellEnd"/>
      <w:r w:rsidR="00A248C5">
        <w:rPr>
          <w:sz w:val="22"/>
          <w:szCs w:val="22"/>
        </w:rPr>
        <w:t xml:space="preserve"> </w:t>
      </w:r>
      <w:proofErr w:type="spellStart"/>
      <w:r w:rsidR="00A248C5">
        <w:rPr>
          <w:sz w:val="22"/>
          <w:szCs w:val="22"/>
        </w:rPr>
        <w:t>asupra</w:t>
      </w:r>
      <w:proofErr w:type="spellEnd"/>
      <w:r w:rsidR="00A248C5">
        <w:rPr>
          <w:sz w:val="22"/>
          <w:szCs w:val="22"/>
        </w:rPr>
        <w:t xml:space="preserve"> </w:t>
      </w:r>
      <w:proofErr w:type="spellStart"/>
      <w:r w:rsidR="00A248C5">
        <w:rPr>
          <w:sz w:val="22"/>
          <w:szCs w:val="22"/>
        </w:rPr>
        <w:t>celor</w:t>
      </w:r>
      <w:proofErr w:type="spellEnd"/>
      <w:r w:rsidR="00A248C5">
        <w:rPr>
          <w:sz w:val="22"/>
          <w:szCs w:val="22"/>
        </w:rPr>
        <w:t xml:space="preserve"> </w:t>
      </w:r>
      <w:proofErr w:type="spellStart"/>
      <w:r w:rsidR="00A248C5">
        <w:rPr>
          <w:sz w:val="22"/>
          <w:szCs w:val="22"/>
        </w:rPr>
        <w:t>expres</w:t>
      </w:r>
      <w:proofErr w:type="spellEnd"/>
      <w:r w:rsidR="00A248C5">
        <w:rPr>
          <w:sz w:val="22"/>
          <w:szCs w:val="22"/>
        </w:rPr>
        <w:t xml:space="preserve"> </w:t>
      </w:r>
      <w:proofErr w:type="spellStart"/>
      <w:r w:rsidR="00A248C5">
        <w:rPr>
          <w:sz w:val="22"/>
          <w:szCs w:val="22"/>
        </w:rPr>
        <w:t>menţionate</w:t>
      </w:r>
      <w:proofErr w:type="spellEnd"/>
      <w:r w:rsidR="00A248C5">
        <w:rPr>
          <w:sz w:val="22"/>
          <w:szCs w:val="22"/>
        </w:rPr>
        <w:t xml:space="preserve"> în </w:t>
      </w:r>
      <w:proofErr w:type="spellStart"/>
      <w:r w:rsidR="00A248C5">
        <w:rPr>
          <w:sz w:val="22"/>
          <w:szCs w:val="22"/>
        </w:rPr>
        <w:t>Oferta</w:t>
      </w:r>
      <w:proofErr w:type="spellEnd"/>
      <w:r w:rsidR="00A248C5">
        <w:rPr>
          <w:sz w:val="22"/>
          <w:szCs w:val="22"/>
        </w:rPr>
        <w:t xml:space="preserve"> </w:t>
      </w:r>
      <w:proofErr w:type="spellStart"/>
      <w:r w:rsidR="00A248C5">
        <w:rPr>
          <w:sz w:val="22"/>
          <w:szCs w:val="22"/>
        </w:rPr>
        <w:t>imobiliară</w:t>
      </w:r>
      <w:proofErr w:type="spellEnd"/>
      <w:r w:rsidR="00A248C5">
        <w:rPr>
          <w:sz w:val="22"/>
          <w:szCs w:val="22"/>
        </w:rPr>
        <w:t xml:space="preserve">; </w:t>
      </w:r>
      <w:r w:rsidR="00A248C5">
        <w:rPr>
          <w:b/>
          <w:bCs/>
          <w:sz w:val="22"/>
          <w:szCs w:val="22"/>
        </w:rPr>
        <w:t xml:space="preserve">(2) </w:t>
      </w:r>
      <w:r w:rsidR="00A248C5">
        <w:rPr>
          <w:sz w:val="22"/>
          <w:szCs w:val="22"/>
        </w:rPr>
        <w:t xml:space="preserve">să fie prompt </w:t>
      </w:r>
      <w:proofErr w:type="spellStart"/>
      <w:r w:rsidR="00A248C5">
        <w:rPr>
          <w:sz w:val="22"/>
          <w:szCs w:val="22"/>
        </w:rPr>
        <w:t>informată</w:t>
      </w:r>
      <w:proofErr w:type="spellEnd"/>
      <w:r w:rsidR="00A248C5">
        <w:rPr>
          <w:sz w:val="22"/>
          <w:szCs w:val="22"/>
        </w:rPr>
        <w:t xml:space="preserve"> </w:t>
      </w:r>
      <w:proofErr w:type="spellStart"/>
      <w:r w:rsidR="00A248C5">
        <w:rPr>
          <w:sz w:val="22"/>
          <w:szCs w:val="22"/>
        </w:rPr>
        <w:t>despre</w:t>
      </w:r>
      <w:proofErr w:type="spellEnd"/>
      <w:r w:rsidR="00A248C5">
        <w:rPr>
          <w:sz w:val="22"/>
          <w:szCs w:val="22"/>
        </w:rPr>
        <w:t xml:space="preserve"> </w:t>
      </w:r>
      <w:proofErr w:type="spellStart"/>
      <w:r w:rsidR="00A248C5">
        <w:rPr>
          <w:sz w:val="22"/>
          <w:szCs w:val="22"/>
        </w:rPr>
        <w:t>existenţa</w:t>
      </w:r>
      <w:proofErr w:type="spellEnd"/>
      <w:r w:rsidR="00A248C5">
        <w:rPr>
          <w:sz w:val="22"/>
          <w:szCs w:val="22"/>
        </w:rPr>
        <w:t xml:space="preserve"> şi </w:t>
      </w:r>
      <w:proofErr w:type="spellStart"/>
      <w:r w:rsidR="00A248C5">
        <w:rPr>
          <w:sz w:val="22"/>
          <w:szCs w:val="22"/>
        </w:rPr>
        <w:t>stadiul</w:t>
      </w:r>
      <w:proofErr w:type="spellEnd"/>
      <w:r w:rsidR="00A248C5">
        <w:rPr>
          <w:sz w:val="22"/>
          <w:szCs w:val="22"/>
        </w:rPr>
        <w:t xml:space="preserve"> </w:t>
      </w:r>
      <w:proofErr w:type="spellStart"/>
      <w:r w:rsidR="00A248C5">
        <w:rPr>
          <w:sz w:val="22"/>
          <w:szCs w:val="22"/>
        </w:rPr>
        <w:t>negocierilor</w:t>
      </w:r>
      <w:proofErr w:type="spellEnd"/>
      <w:r w:rsidR="00A248C5">
        <w:rPr>
          <w:sz w:val="22"/>
          <w:szCs w:val="22"/>
        </w:rPr>
        <w:t xml:space="preserve"> </w:t>
      </w:r>
      <w:proofErr w:type="spellStart"/>
      <w:r w:rsidR="00A248C5">
        <w:rPr>
          <w:sz w:val="22"/>
          <w:szCs w:val="22"/>
        </w:rPr>
        <w:t>dintre</w:t>
      </w:r>
      <w:proofErr w:type="spellEnd"/>
      <w:r w:rsidR="00A248C5">
        <w:rPr>
          <w:sz w:val="22"/>
          <w:szCs w:val="22"/>
        </w:rPr>
        <w:t xml:space="preserve"> Client şi Terţul </w:t>
      </w:r>
      <w:proofErr w:type="spellStart"/>
      <w:r w:rsidR="00A248C5">
        <w:rPr>
          <w:sz w:val="22"/>
          <w:szCs w:val="22"/>
        </w:rPr>
        <w:t>interesat</w:t>
      </w:r>
      <w:proofErr w:type="spellEnd"/>
      <w:r w:rsidR="00A248C5">
        <w:rPr>
          <w:sz w:val="22"/>
          <w:szCs w:val="22"/>
        </w:rPr>
        <w:t xml:space="preserve"> de </w:t>
      </w:r>
      <w:proofErr w:type="spellStart"/>
      <w:r w:rsidR="00A248C5">
        <w:rPr>
          <w:sz w:val="22"/>
          <w:szCs w:val="22"/>
        </w:rPr>
        <w:t>Oferta</w:t>
      </w:r>
      <w:proofErr w:type="spellEnd"/>
      <w:r w:rsidR="00A248C5">
        <w:rPr>
          <w:sz w:val="22"/>
          <w:szCs w:val="22"/>
        </w:rPr>
        <w:t xml:space="preserve"> </w:t>
      </w:r>
      <w:proofErr w:type="spellStart"/>
      <w:r w:rsidR="00A248C5">
        <w:rPr>
          <w:sz w:val="22"/>
          <w:szCs w:val="22"/>
        </w:rPr>
        <w:t>clientului</w:t>
      </w:r>
      <w:proofErr w:type="spellEnd"/>
      <w:r w:rsidR="00A248C5">
        <w:rPr>
          <w:sz w:val="22"/>
          <w:szCs w:val="22"/>
        </w:rPr>
        <w:t xml:space="preserve">, </w:t>
      </w:r>
      <w:proofErr w:type="spellStart"/>
      <w:r w:rsidR="00A248C5">
        <w:rPr>
          <w:sz w:val="22"/>
          <w:szCs w:val="22"/>
        </w:rPr>
        <w:t>ori</w:t>
      </w:r>
      <w:proofErr w:type="spellEnd"/>
      <w:r w:rsidR="00A248C5">
        <w:rPr>
          <w:sz w:val="22"/>
          <w:szCs w:val="22"/>
        </w:rPr>
        <w:t xml:space="preserve"> </w:t>
      </w:r>
      <w:proofErr w:type="spellStart"/>
      <w:r w:rsidR="00A248C5">
        <w:rPr>
          <w:sz w:val="22"/>
          <w:szCs w:val="22"/>
        </w:rPr>
        <w:t>despre</w:t>
      </w:r>
      <w:proofErr w:type="spellEnd"/>
      <w:r w:rsidR="00A248C5">
        <w:rPr>
          <w:sz w:val="22"/>
          <w:szCs w:val="22"/>
        </w:rPr>
        <w:t xml:space="preserve"> </w:t>
      </w:r>
      <w:proofErr w:type="spellStart"/>
      <w:r w:rsidR="00A248C5">
        <w:rPr>
          <w:sz w:val="22"/>
          <w:szCs w:val="22"/>
        </w:rPr>
        <w:t>retragerea</w:t>
      </w:r>
      <w:proofErr w:type="spellEnd"/>
      <w:r w:rsidR="00A248C5">
        <w:rPr>
          <w:sz w:val="22"/>
          <w:szCs w:val="22"/>
        </w:rPr>
        <w:t>/</w:t>
      </w:r>
      <w:proofErr w:type="spellStart"/>
      <w:r w:rsidR="00A248C5">
        <w:rPr>
          <w:sz w:val="22"/>
          <w:szCs w:val="22"/>
        </w:rPr>
        <w:t>modificarea</w:t>
      </w:r>
      <w:proofErr w:type="spellEnd"/>
      <w:r w:rsidR="00A248C5">
        <w:rPr>
          <w:sz w:val="22"/>
          <w:szCs w:val="22"/>
        </w:rPr>
        <w:t xml:space="preserve"> de </w:t>
      </w:r>
      <w:proofErr w:type="spellStart"/>
      <w:r w:rsidR="00A248C5">
        <w:rPr>
          <w:sz w:val="22"/>
          <w:szCs w:val="22"/>
        </w:rPr>
        <w:t>către</w:t>
      </w:r>
      <w:proofErr w:type="spellEnd"/>
      <w:r w:rsidR="00A248C5">
        <w:rPr>
          <w:sz w:val="22"/>
          <w:szCs w:val="22"/>
        </w:rPr>
        <w:t xml:space="preserve"> Client a </w:t>
      </w:r>
      <w:proofErr w:type="spellStart"/>
      <w:r w:rsidR="00A248C5">
        <w:rPr>
          <w:sz w:val="22"/>
          <w:szCs w:val="22"/>
        </w:rPr>
        <w:t>Ofertei</w:t>
      </w:r>
      <w:proofErr w:type="spellEnd"/>
      <w:r w:rsidR="00A248C5">
        <w:rPr>
          <w:sz w:val="22"/>
          <w:szCs w:val="22"/>
        </w:rPr>
        <w:t xml:space="preserve"> </w:t>
      </w:r>
      <w:proofErr w:type="spellStart"/>
      <w:r w:rsidR="00A248C5">
        <w:rPr>
          <w:sz w:val="22"/>
          <w:szCs w:val="22"/>
        </w:rPr>
        <w:t>imobiliare</w:t>
      </w:r>
      <w:proofErr w:type="spellEnd"/>
      <w:r w:rsidR="00A248C5">
        <w:rPr>
          <w:sz w:val="22"/>
          <w:szCs w:val="22"/>
        </w:rPr>
        <w:t xml:space="preserve">;   </w:t>
      </w:r>
      <w:r w:rsidR="00A248C5">
        <w:rPr>
          <w:b/>
          <w:bCs/>
          <w:sz w:val="22"/>
          <w:szCs w:val="22"/>
        </w:rPr>
        <w:t>(3)</w:t>
      </w:r>
      <w:r w:rsidR="00A248C5">
        <w:rPr>
          <w:sz w:val="22"/>
          <w:szCs w:val="22"/>
        </w:rPr>
        <w:t xml:space="preserve"> să fie </w:t>
      </w:r>
      <w:proofErr w:type="spellStart"/>
      <w:r w:rsidR="00A248C5">
        <w:rPr>
          <w:sz w:val="22"/>
          <w:szCs w:val="22"/>
        </w:rPr>
        <w:t>invitată</w:t>
      </w:r>
      <w:proofErr w:type="spellEnd"/>
      <w:r w:rsidR="00A248C5">
        <w:rPr>
          <w:sz w:val="22"/>
          <w:szCs w:val="22"/>
        </w:rPr>
        <w:t xml:space="preserve"> cu cel </w:t>
      </w:r>
      <w:proofErr w:type="spellStart"/>
      <w:r w:rsidR="00A248C5">
        <w:rPr>
          <w:sz w:val="22"/>
          <w:szCs w:val="22"/>
        </w:rPr>
        <w:t>puţin</w:t>
      </w:r>
      <w:proofErr w:type="spellEnd"/>
      <w:r w:rsidR="00A248C5">
        <w:rPr>
          <w:sz w:val="22"/>
          <w:szCs w:val="22"/>
        </w:rPr>
        <w:t xml:space="preserve"> 12 ore anterior </w:t>
      </w:r>
      <w:proofErr w:type="spellStart"/>
      <w:r w:rsidR="00A248C5">
        <w:rPr>
          <w:sz w:val="22"/>
          <w:szCs w:val="22"/>
        </w:rPr>
        <w:t>întâlnirilor</w:t>
      </w:r>
      <w:proofErr w:type="spellEnd"/>
      <w:r w:rsidR="00A248C5">
        <w:rPr>
          <w:sz w:val="22"/>
          <w:szCs w:val="22"/>
        </w:rPr>
        <w:t xml:space="preserve"> </w:t>
      </w:r>
      <w:proofErr w:type="spellStart"/>
      <w:r w:rsidR="00A248C5">
        <w:rPr>
          <w:sz w:val="22"/>
          <w:szCs w:val="22"/>
        </w:rPr>
        <w:t>ce</w:t>
      </w:r>
      <w:proofErr w:type="spellEnd"/>
      <w:r w:rsidR="00A248C5">
        <w:rPr>
          <w:sz w:val="22"/>
          <w:szCs w:val="22"/>
        </w:rPr>
        <w:t xml:space="preserve"> au loc în Cluj-Napoca din </w:t>
      </w:r>
      <w:proofErr w:type="spellStart"/>
      <w:r w:rsidR="00A248C5">
        <w:rPr>
          <w:sz w:val="22"/>
          <w:szCs w:val="22"/>
        </w:rPr>
        <w:t>iniţiativa</w:t>
      </w:r>
      <w:proofErr w:type="spellEnd"/>
      <w:r w:rsidR="00A248C5">
        <w:rPr>
          <w:sz w:val="22"/>
          <w:szCs w:val="22"/>
        </w:rPr>
        <w:t xml:space="preserve"> </w:t>
      </w:r>
      <w:proofErr w:type="spellStart"/>
      <w:r w:rsidR="00A248C5">
        <w:rPr>
          <w:sz w:val="22"/>
          <w:szCs w:val="22"/>
        </w:rPr>
        <w:t>Clientului</w:t>
      </w:r>
      <w:proofErr w:type="spellEnd"/>
      <w:r w:rsidR="00A248C5">
        <w:rPr>
          <w:sz w:val="22"/>
          <w:szCs w:val="22"/>
        </w:rPr>
        <w:t xml:space="preserve"> </w:t>
      </w:r>
      <w:proofErr w:type="spellStart"/>
      <w:r w:rsidR="00A248C5">
        <w:rPr>
          <w:sz w:val="22"/>
          <w:szCs w:val="22"/>
        </w:rPr>
        <w:t>sau</w:t>
      </w:r>
      <w:proofErr w:type="spellEnd"/>
      <w:r w:rsidR="00A248C5">
        <w:rPr>
          <w:sz w:val="22"/>
          <w:szCs w:val="22"/>
        </w:rPr>
        <w:t xml:space="preserve"> a Terţului şi cu cel </w:t>
      </w:r>
      <w:proofErr w:type="spellStart"/>
      <w:r w:rsidR="00A248C5">
        <w:rPr>
          <w:sz w:val="22"/>
          <w:szCs w:val="22"/>
        </w:rPr>
        <w:t>puţin</w:t>
      </w:r>
      <w:proofErr w:type="spellEnd"/>
      <w:r w:rsidR="00A248C5">
        <w:rPr>
          <w:sz w:val="22"/>
          <w:szCs w:val="22"/>
        </w:rPr>
        <w:t xml:space="preserve"> 24 ore anterior </w:t>
      </w:r>
      <w:proofErr w:type="spellStart"/>
      <w:r w:rsidR="00A248C5">
        <w:rPr>
          <w:sz w:val="22"/>
          <w:szCs w:val="22"/>
        </w:rPr>
        <w:t>întâlnirilor</w:t>
      </w:r>
      <w:proofErr w:type="spellEnd"/>
      <w:r w:rsidR="00A248C5">
        <w:rPr>
          <w:sz w:val="22"/>
          <w:szCs w:val="22"/>
        </w:rPr>
        <w:t xml:space="preserve"> </w:t>
      </w:r>
      <w:proofErr w:type="spellStart"/>
      <w:r w:rsidR="00A248C5">
        <w:rPr>
          <w:sz w:val="22"/>
          <w:szCs w:val="22"/>
        </w:rPr>
        <w:t>ce</w:t>
      </w:r>
      <w:proofErr w:type="spellEnd"/>
      <w:r w:rsidR="00A248C5">
        <w:rPr>
          <w:sz w:val="22"/>
          <w:szCs w:val="22"/>
        </w:rPr>
        <w:t xml:space="preserve"> au loc în afara </w:t>
      </w:r>
      <w:proofErr w:type="spellStart"/>
      <w:r w:rsidR="00A248C5">
        <w:rPr>
          <w:sz w:val="22"/>
          <w:szCs w:val="22"/>
        </w:rPr>
        <w:t>Municipiului</w:t>
      </w:r>
      <w:proofErr w:type="spellEnd"/>
      <w:r w:rsidR="00A248C5">
        <w:rPr>
          <w:sz w:val="22"/>
          <w:szCs w:val="22"/>
        </w:rPr>
        <w:t xml:space="preserve"> Cluj </w:t>
      </w:r>
      <w:proofErr w:type="spellStart"/>
      <w:r w:rsidR="00A248C5">
        <w:rPr>
          <w:sz w:val="22"/>
          <w:szCs w:val="22"/>
        </w:rPr>
        <w:t>Napoca</w:t>
      </w:r>
      <w:proofErr w:type="spellEnd"/>
      <w:r w:rsidR="00A248C5">
        <w:rPr>
          <w:sz w:val="22"/>
          <w:szCs w:val="22"/>
        </w:rPr>
        <w:t xml:space="preserve">; </w:t>
      </w:r>
      <w:r w:rsidR="00A248C5">
        <w:rPr>
          <w:b/>
          <w:bCs/>
          <w:sz w:val="22"/>
          <w:szCs w:val="22"/>
        </w:rPr>
        <w:t>(4)</w:t>
      </w:r>
      <w:r w:rsidR="00A248C5">
        <w:rPr>
          <w:sz w:val="22"/>
          <w:szCs w:val="22"/>
        </w:rPr>
        <w:t xml:space="preserve"> să </w:t>
      </w:r>
      <w:proofErr w:type="spellStart"/>
      <w:r w:rsidR="00A248C5">
        <w:rPr>
          <w:sz w:val="22"/>
          <w:szCs w:val="22"/>
        </w:rPr>
        <w:t>încaseze</w:t>
      </w:r>
      <w:proofErr w:type="spellEnd"/>
      <w:r w:rsidR="00A248C5">
        <w:rPr>
          <w:sz w:val="22"/>
          <w:szCs w:val="22"/>
        </w:rPr>
        <w:t xml:space="preserve"> </w:t>
      </w:r>
      <w:proofErr w:type="spellStart"/>
      <w:r w:rsidR="00A248C5">
        <w:rPr>
          <w:sz w:val="22"/>
          <w:szCs w:val="22"/>
        </w:rPr>
        <w:t>comisionul</w:t>
      </w:r>
      <w:proofErr w:type="spellEnd"/>
      <w:r w:rsidR="00A248C5">
        <w:rPr>
          <w:sz w:val="22"/>
          <w:szCs w:val="22"/>
        </w:rPr>
        <w:t xml:space="preserve"> în condiţiile şi la </w:t>
      </w:r>
      <w:proofErr w:type="spellStart"/>
      <w:r w:rsidR="00A248C5">
        <w:rPr>
          <w:sz w:val="22"/>
          <w:szCs w:val="22"/>
        </w:rPr>
        <w:t>termenul</w:t>
      </w:r>
      <w:proofErr w:type="spellEnd"/>
      <w:r w:rsidR="00A248C5">
        <w:rPr>
          <w:sz w:val="22"/>
          <w:szCs w:val="22"/>
        </w:rPr>
        <w:t xml:space="preserve"> </w:t>
      </w:r>
      <w:proofErr w:type="spellStart"/>
      <w:r w:rsidR="00A248C5">
        <w:rPr>
          <w:sz w:val="22"/>
          <w:szCs w:val="22"/>
        </w:rPr>
        <w:t>stipulat</w:t>
      </w:r>
      <w:proofErr w:type="spellEnd"/>
      <w:r w:rsidR="00A248C5">
        <w:rPr>
          <w:sz w:val="22"/>
          <w:szCs w:val="22"/>
        </w:rPr>
        <w:t xml:space="preserve"> în Contract; </w:t>
      </w:r>
      <w:r w:rsidR="00A248C5">
        <w:rPr>
          <w:b/>
          <w:bCs/>
          <w:sz w:val="22"/>
          <w:szCs w:val="22"/>
        </w:rPr>
        <w:t>(5)</w:t>
      </w:r>
      <w:r w:rsidR="00A248C5">
        <w:rPr>
          <w:sz w:val="22"/>
          <w:szCs w:val="22"/>
        </w:rPr>
        <w:t xml:space="preserve"> să </w:t>
      </w:r>
      <w:proofErr w:type="spellStart"/>
      <w:r w:rsidR="00A248C5">
        <w:rPr>
          <w:sz w:val="22"/>
          <w:szCs w:val="22"/>
        </w:rPr>
        <w:t>emită</w:t>
      </w:r>
      <w:proofErr w:type="spellEnd"/>
      <w:r w:rsidR="00A248C5">
        <w:rPr>
          <w:sz w:val="22"/>
          <w:szCs w:val="22"/>
        </w:rPr>
        <w:t xml:space="preserve"> </w:t>
      </w:r>
      <w:proofErr w:type="spellStart"/>
      <w:r w:rsidR="00A248C5">
        <w:rPr>
          <w:sz w:val="22"/>
          <w:szCs w:val="22"/>
        </w:rPr>
        <w:t>factură</w:t>
      </w:r>
      <w:proofErr w:type="spellEnd"/>
      <w:r w:rsidR="00A248C5">
        <w:rPr>
          <w:sz w:val="22"/>
          <w:szCs w:val="22"/>
        </w:rPr>
        <w:t xml:space="preserve"> </w:t>
      </w:r>
      <w:proofErr w:type="spellStart"/>
      <w:r w:rsidR="00A248C5">
        <w:rPr>
          <w:sz w:val="22"/>
          <w:szCs w:val="22"/>
        </w:rPr>
        <w:t>fiscală</w:t>
      </w:r>
      <w:proofErr w:type="spellEnd"/>
      <w:r w:rsidR="00A248C5">
        <w:rPr>
          <w:sz w:val="22"/>
          <w:szCs w:val="22"/>
        </w:rPr>
        <w:t xml:space="preserve"> pe </w:t>
      </w:r>
      <w:proofErr w:type="spellStart"/>
      <w:r w:rsidR="00A248C5">
        <w:rPr>
          <w:sz w:val="22"/>
          <w:szCs w:val="22"/>
        </w:rPr>
        <w:t>seama</w:t>
      </w:r>
      <w:proofErr w:type="spellEnd"/>
      <w:r w:rsidR="00A248C5">
        <w:rPr>
          <w:sz w:val="22"/>
          <w:szCs w:val="22"/>
        </w:rPr>
        <w:t xml:space="preserve"> </w:t>
      </w:r>
      <w:proofErr w:type="spellStart"/>
      <w:r w:rsidR="00A248C5">
        <w:rPr>
          <w:sz w:val="22"/>
          <w:szCs w:val="22"/>
        </w:rPr>
        <w:t>Clientului</w:t>
      </w:r>
      <w:proofErr w:type="spellEnd"/>
      <w:r w:rsidR="00A248C5">
        <w:rPr>
          <w:sz w:val="22"/>
          <w:szCs w:val="22"/>
        </w:rPr>
        <w:t xml:space="preserve"> şi/</w:t>
      </w:r>
      <w:proofErr w:type="spellStart"/>
      <w:r w:rsidR="00A248C5">
        <w:rPr>
          <w:sz w:val="22"/>
          <w:szCs w:val="22"/>
        </w:rPr>
        <w:t>sau</w:t>
      </w:r>
      <w:proofErr w:type="spellEnd"/>
      <w:r w:rsidR="00A248C5">
        <w:rPr>
          <w:sz w:val="22"/>
          <w:szCs w:val="22"/>
        </w:rPr>
        <w:t xml:space="preserve"> a </w:t>
      </w:r>
      <w:proofErr w:type="spellStart"/>
      <w:r w:rsidR="00A248C5">
        <w:rPr>
          <w:sz w:val="22"/>
          <w:szCs w:val="22"/>
        </w:rPr>
        <w:t>persoanei</w:t>
      </w:r>
      <w:proofErr w:type="spellEnd"/>
      <w:r w:rsidR="00A248C5">
        <w:rPr>
          <w:sz w:val="22"/>
          <w:szCs w:val="22"/>
        </w:rPr>
        <w:t xml:space="preserve"> </w:t>
      </w:r>
      <w:proofErr w:type="spellStart"/>
      <w:r w:rsidR="00A248C5">
        <w:rPr>
          <w:sz w:val="22"/>
          <w:szCs w:val="22"/>
        </w:rPr>
        <w:t>semnatare</w:t>
      </w:r>
      <w:proofErr w:type="spellEnd"/>
      <w:r w:rsidR="00A248C5">
        <w:rPr>
          <w:sz w:val="22"/>
          <w:szCs w:val="22"/>
        </w:rPr>
        <w:t xml:space="preserve"> a </w:t>
      </w:r>
      <w:proofErr w:type="spellStart"/>
      <w:r w:rsidR="00A248C5">
        <w:rPr>
          <w:sz w:val="22"/>
          <w:szCs w:val="22"/>
        </w:rPr>
        <w:t>Contractului</w:t>
      </w:r>
      <w:proofErr w:type="spellEnd"/>
      <w:r w:rsidR="00A248C5">
        <w:rPr>
          <w:sz w:val="22"/>
          <w:szCs w:val="22"/>
        </w:rPr>
        <w:t xml:space="preserve">; </w:t>
      </w:r>
      <w:r w:rsidR="00A248C5">
        <w:rPr>
          <w:b/>
          <w:bCs/>
          <w:sz w:val="22"/>
          <w:szCs w:val="22"/>
        </w:rPr>
        <w:t>(6)</w:t>
      </w:r>
      <w:r w:rsidR="00A248C5">
        <w:rPr>
          <w:sz w:val="22"/>
          <w:szCs w:val="22"/>
        </w:rPr>
        <w:t xml:space="preserve"> să fie </w:t>
      </w:r>
      <w:proofErr w:type="spellStart"/>
      <w:r w:rsidR="00A248C5">
        <w:rPr>
          <w:sz w:val="22"/>
          <w:szCs w:val="22"/>
        </w:rPr>
        <w:t>despagubită</w:t>
      </w:r>
      <w:proofErr w:type="spellEnd"/>
      <w:r w:rsidR="00A248C5">
        <w:rPr>
          <w:sz w:val="22"/>
          <w:szCs w:val="22"/>
        </w:rPr>
        <w:t xml:space="preserve"> de Client şi/</w:t>
      </w:r>
      <w:proofErr w:type="spellStart"/>
      <w:r w:rsidR="00A248C5">
        <w:rPr>
          <w:sz w:val="22"/>
          <w:szCs w:val="22"/>
        </w:rPr>
        <w:t>sau</w:t>
      </w:r>
      <w:proofErr w:type="spellEnd"/>
      <w:r w:rsidR="00A248C5">
        <w:rPr>
          <w:sz w:val="22"/>
          <w:szCs w:val="22"/>
        </w:rPr>
        <w:t xml:space="preserve"> </w:t>
      </w:r>
      <w:proofErr w:type="spellStart"/>
      <w:r w:rsidR="00A248C5">
        <w:rPr>
          <w:sz w:val="22"/>
          <w:szCs w:val="22"/>
        </w:rPr>
        <w:t>persoana</w:t>
      </w:r>
      <w:proofErr w:type="spellEnd"/>
      <w:r w:rsidR="00A248C5">
        <w:rPr>
          <w:sz w:val="22"/>
          <w:szCs w:val="22"/>
        </w:rPr>
        <w:t xml:space="preserve"> </w:t>
      </w:r>
      <w:proofErr w:type="spellStart"/>
      <w:r w:rsidR="00A248C5">
        <w:rPr>
          <w:sz w:val="22"/>
          <w:szCs w:val="22"/>
        </w:rPr>
        <w:t>semnatară</w:t>
      </w:r>
      <w:proofErr w:type="spellEnd"/>
      <w:r w:rsidR="00A248C5">
        <w:rPr>
          <w:sz w:val="22"/>
          <w:szCs w:val="22"/>
        </w:rPr>
        <w:t xml:space="preserve"> a </w:t>
      </w:r>
      <w:proofErr w:type="spellStart"/>
      <w:r w:rsidR="00A248C5">
        <w:rPr>
          <w:sz w:val="22"/>
          <w:szCs w:val="22"/>
        </w:rPr>
        <w:t>Contractului</w:t>
      </w:r>
      <w:proofErr w:type="spellEnd"/>
      <w:r w:rsidR="00A248C5">
        <w:rPr>
          <w:sz w:val="22"/>
          <w:szCs w:val="22"/>
        </w:rPr>
        <w:t xml:space="preserve"> </w:t>
      </w:r>
      <w:proofErr w:type="spellStart"/>
      <w:r w:rsidR="00A248C5">
        <w:rPr>
          <w:sz w:val="22"/>
          <w:szCs w:val="22"/>
        </w:rPr>
        <w:t>pentru</w:t>
      </w:r>
      <w:proofErr w:type="spellEnd"/>
      <w:r w:rsidR="00A248C5">
        <w:rPr>
          <w:sz w:val="22"/>
          <w:szCs w:val="22"/>
        </w:rPr>
        <w:t xml:space="preserve"> </w:t>
      </w:r>
      <w:proofErr w:type="spellStart"/>
      <w:r w:rsidR="00A248C5">
        <w:rPr>
          <w:sz w:val="22"/>
          <w:szCs w:val="22"/>
        </w:rPr>
        <w:t>întârzierea</w:t>
      </w:r>
      <w:proofErr w:type="spellEnd"/>
      <w:r w:rsidR="00A248C5">
        <w:rPr>
          <w:sz w:val="22"/>
          <w:szCs w:val="22"/>
        </w:rPr>
        <w:t xml:space="preserve"> plăţii </w:t>
      </w:r>
      <w:proofErr w:type="spellStart"/>
      <w:r w:rsidR="00A248C5">
        <w:rPr>
          <w:sz w:val="22"/>
          <w:szCs w:val="22"/>
        </w:rPr>
        <w:t>comisionului</w:t>
      </w:r>
      <w:proofErr w:type="spellEnd"/>
      <w:r w:rsidR="00A248C5">
        <w:rPr>
          <w:sz w:val="22"/>
          <w:szCs w:val="22"/>
        </w:rPr>
        <w:t xml:space="preserve">. </w:t>
      </w:r>
    </w:p>
    <w:p w14:paraId="69023195" w14:textId="106974DA" w:rsidR="00A248C5" w:rsidRDefault="009A4C80" w:rsidP="009A4C80">
      <w:pPr>
        <w:jc w:val="both"/>
        <w:rPr>
          <w:sz w:val="22"/>
          <w:szCs w:val="22"/>
        </w:rPr>
      </w:pPr>
      <w:r>
        <w:rPr>
          <w:sz w:val="22"/>
          <w:szCs w:val="22"/>
        </w:rPr>
        <w:t>6.3.</w:t>
      </w:r>
      <w:r w:rsidR="00A8161E">
        <w:rPr>
          <w:sz w:val="22"/>
          <w:szCs w:val="22"/>
        </w:rPr>
        <w:t xml:space="preserve"> </w:t>
      </w:r>
      <w:proofErr w:type="spellStart"/>
      <w:r w:rsidR="00A248C5">
        <w:rPr>
          <w:sz w:val="22"/>
          <w:szCs w:val="22"/>
        </w:rPr>
        <w:t>Clientul</w:t>
      </w:r>
      <w:proofErr w:type="spellEnd"/>
      <w:r w:rsidR="00A248C5">
        <w:rPr>
          <w:sz w:val="22"/>
          <w:szCs w:val="22"/>
        </w:rPr>
        <w:t xml:space="preserve"> şi, în </w:t>
      </w:r>
      <w:proofErr w:type="spellStart"/>
      <w:r w:rsidR="00A248C5">
        <w:rPr>
          <w:sz w:val="22"/>
          <w:szCs w:val="22"/>
        </w:rPr>
        <w:t>solidar</w:t>
      </w:r>
      <w:proofErr w:type="spellEnd"/>
      <w:r w:rsidR="00A248C5">
        <w:rPr>
          <w:sz w:val="22"/>
          <w:szCs w:val="22"/>
        </w:rPr>
        <w:t xml:space="preserve"> cu </w:t>
      </w:r>
      <w:proofErr w:type="spellStart"/>
      <w:r w:rsidR="00A248C5">
        <w:rPr>
          <w:sz w:val="22"/>
          <w:szCs w:val="22"/>
        </w:rPr>
        <w:t>acesta</w:t>
      </w:r>
      <w:proofErr w:type="spellEnd"/>
      <w:r w:rsidR="00A248C5">
        <w:rPr>
          <w:sz w:val="22"/>
          <w:szCs w:val="22"/>
        </w:rPr>
        <w:t xml:space="preserve">, </w:t>
      </w:r>
      <w:proofErr w:type="spellStart"/>
      <w:r w:rsidR="00A248C5">
        <w:rPr>
          <w:sz w:val="22"/>
          <w:szCs w:val="22"/>
        </w:rPr>
        <w:t>semnatarul</w:t>
      </w:r>
      <w:proofErr w:type="spellEnd"/>
      <w:r w:rsidR="00A248C5">
        <w:rPr>
          <w:sz w:val="22"/>
          <w:szCs w:val="22"/>
        </w:rPr>
        <w:t xml:space="preserve"> </w:t>
      </w:r>
      <w:proofErr w:type="spellStart"/>
      <w:r w:rsidR="00A248C5">
        <w:rPr>
          <w:sz w:val="22"/>
          <w:szCs w:val="22"/>
        </w:rPr>
        <w:t>Contractului</w:t>
      </w:r>
      <w:proofErr w:type="spellEnd"/>
      <w:r w:rsidR="00A248C5">
        <w:rPr>
          <w:sz w:val="22"/>
          <w:szCs w:val="22"/>
        </w:rPr>
        <w:t xml:space="preserve">, se </w:t>
      </w:r>
      <w:proofErr w:type="spellStart"/>
      <w:r w:rsidR="00A248C5">
        <w:rPr>
          <w:sz w:val="22"/>
          <w:szCs w:val="22"/>
        </w:rPr>
        <w:t>obligă</w:t>
      </w:r>
      <w:proofErr w:type="spellEnd"/>
      <w:r w:rsidR="00A248C5">
        <w:rPr>
          <w:sz w:val="22"/>
          <w:szCs w:val="22"/>
        </w:rPr>
        <w:t xml:space="preserve"> : </w:t>
      </w:r>
      <w:r w:rsidR="00A248C5">
        <w:rPr>
          <w:b/>
          <w:bCs/>
          <w:sz w:val="22"/>
          <w:szCs w:val="22"/>
        </w:rPr>
        <w:t xml:space="preserve">(1) </w:t>
      </w:r>
      <w:r w:rsidR="00A248C5">
        <w:rPr>
          <w:sz w:val="22"/>
          <w:szCs w:val="22"/>
        </w:rPr>
        <w:t xml:space="preserve">să </w:t>
      </w:r>
      <w:proofErr w:type="spellStart"/>
      <w:r w:rsidR="00A248C5">
        <w:rPr>
          <w:sz w:val="22"/>
          <w:szCs w:val="22"/>
        </w:rPr>
        <w:t>informeze</w:t>
      </w:r>
      <w:proofErr w:type="spellEnd"/>
      <w:r w:rsidR="00A248C5">
        <w:rPr>
          <w:sz w:val="22"/>
          <w:szCs w:val="22"/>
        </w:rPr>
        <w:t xml:space="preserve"> </w:t>
      </w:r>
      <w:proofErr w:type="spellStart"/>
      <w:r w:rsidR="00A248C5">
        <w:rPr>
          <w:sz w:val="22"/>
          <w:szCs w:val="22"/>
        </w:rPr>
        <w:t>corect</w:t>
      </w:r>
      <w:proofErr w:type="spellEnd"/>
      <w:r w:rsidR="00A248C5">
        <w:rPr>
          <w:sz w:val="22"/>
          <w:szCs w:val="22"/>
        </w:rPr>
        <w:t xml:space="preserve"> Agenţia cu </w:t>
      </w:r>
      <w:proofErr w:type="spellStart"/>
      <w:r w:rsidR="00A248C5">
        <w:rPr>
          <w:sz w:val="22"/>
          <w:szCs w:val="22"/>
        </w:rPr>
        <w:t>privire</w:t>
      </w:r>
      <w:proofErr w:type="spellEnd"/>
      <w:r w:rsidR="00A248C5">
        <w:rPr>
          <w:sz w:val="22"/>
          <w:szCs w:val="22"/>
        </w:rPr>
        <w:t xml:space="preserve"> la situaţia </w:t>
      </w:r>
      <w:proofErr w:type="spellStart"/>
      <w:r w:rsidR="00A248C5">
        <w:rPr>
          <w:sz w:val="22"/>
          <w:szCs w:val="22"/>
        </w:rPr>
        <w:t>imobilului</w:t>
      </w:r>
      <w:proofErr w:type="spellEnd"/>
      <w:r w:rsidR="00A248C5">
        <w:rPr>
          <w:sz w:val="22"/>
          <w:szCs w:val="22"/>
        </w:rPr>
        <w:t xml:space="preserve"> / </w:t>
      </w:r>
      <w:proofErr w:type="spellStart"/>
      <w:r w:rsidR="00A248C5">
        <w:rPr>
          <w:sz w:val="22"/>
          <w:szCs w:val="22"/>
        </w:rPr>
        <w:t>imobilelor</w:t>
      </w:r>
      <w:proofErr w:type="spellEnd"/>
      <w:r w:rsidR="00A248C5">
        <w:rPr>
          <w:sz w:val="22"/>
          <w:szCs w:val="22"/>
        </w:rPr>
        <w:t xml:space="preserve"> </w:t>
      </w:r>
      <w:proofErr w:type="spellStart"/>
      <w:r w:rsidR="00A248C5">
        <w:rPr>
          <w:sz w:val="22"/>
          <w:szCs w:val="22"/>
        </w:rPr>
        <w:t>inclus</w:t>
      </w:r>
      <w:proofErr w:type="spellEnd"/>
      <w:r w:rsidR="00A248C5">
        <w:rPr>
          <w:sz w:val="22"/>
          <w:szCs w:val="22"/>
        </w:rPr>
        <w:t>(</w:t>
      </w:r>
      <w:r w:rsidR="00A248C5">
        <w:rPr>
          <w:i/>
          <w:iCs/>
          <w:sz w:val="22"/>
          <w:szCs w:val="22"/>
        </w:rPr>
        <w:t>e</w:t>
      </w:r>
      <w:r w:rsidR="00A248C5">
        <w:rPr>
          <w:sz w:val="22"/>
          <w:szCs w:val="22"/>
        </w:rPr>
        <w:t xml:space="preserve">) în </w:t>
      </w:r>
      <w:proofErr w:type="spellStart"/>
      <w:r w:rsidR="00A248C5">
        <w:rPr>
          <w:sz w:val="22"/>
          <w:szCs w:val="22"/>
        </w:rPr>
        <w:t>Oferta</w:t>
      </w:r>
      <w:proofErr w:type="spellEnd"/>
      <w:r w:rsidR="00A248C5">
        <w:rPr>
          <w:sz w:val="22"/>
          <w:szCs w:val="22"/>
        </w:rPr>
        <w:t xml:space="preserve"> </w:t>
      </w:r>
      <w:proofErr w:type="spellStart"/>
      <w:r w:rsidR="00A248C5">
        <w:rPr>
          <w:sz w:val="22"/>
          <w:szCs w:val="22"/>
        </w:rPr>
        <w:t>sa</w:t>
      </w:r>
      <w:proofErr w:type="spellEnd"/>
      <w:r w:rsidR="00A248C5">
        <w:rPr>
          <w:sz w:val="22"/>
          <w:szCs w:val="22"/>
        </w:rPr>
        <w:t xml:space="preserve">, </w:t>
      </w:r>
      <w:proofErr w:type="spellStart"/>
      <w:r w:rsidR="00A248C5">
        <w:rPr>
          <w:sz w:val="22"/>
          <w:szCs w:val="22"/>
        </w:rPr>
        <w:t>sens</w:t>
      </w:r>
      <w:proofErr w:type="spellEnd"/>
      <w:r w:rsidR="00A248C5">
        <w:rPr>
          <w:sz w:val="22"/>
          <w:szCs w:val="22"/>
        </w:rPr>
        <w:t xml:space="preserve"> în care </w:t>
      </w:r>
      <w:proofErr w:type="spellStart"/>
      <w:r w:rsidR="00A248C5">
        <w:rPr>
          <w:sz w:val="22"/>
          <w:szCs w:val="22"/>
        </w:rPr>
        <w:t>declară</w:t>
      </w:r>
      <w:proofErr w:type="spellEnd"/>
      <w:r w:rsidR="00A248C5">
        <w:rPr>
          <w:sz w:val="22"/>
          <w:szCs w:val="22"/>
        </w:rPr>
        <w:t xml:space="preserve"> </w:t>
      </w:r>
      <w:proofErr w:type="spellStart"/>
      <w:r w:rsidR="00A248C5">
        <w:rPr>
          <w:sz w:val="22"/>
          <w:szCs w:val="22"/>
        </w:rPr>
        <w:t>că</w:t>
      </w:r>
      <w:proofErr w:type="spellEnd"/>
      <w:r w:rsidR="00A248C5">
        <w:rPr>
          <w:sz w:val="22"/>
          <w:szCs w:val="22"/>
        </w:rPr>
        <w:t xml:space="preserve"> nu are </w:t>
      </w:r>
      <w:proofErr w:type="spellStart"/>
      <w:r w:rsidR="00A248C5">
        <w:rPr>
          <w:sz w:val="22"/>
          <w:szCs w:val="22"/>
        </w:rPr>
        <w:t>cunoştinţă</w:t>
      </w:r>
      <w:proofErr w:type="spellEnd"/>
      <w:r w:rsidR="00A248C5">
        <w:rPr>
          <w:sz w:val="22"/>
          <w:szCs w:val="22"/>
        </w:rPr>
        <w:t xml:space="preserve"> de </w:t>
      </w:r>
      <w:proofErr w:type="spellStart"/>
      <w:r w:rsidR="00A248C5">
        <w:rPr>
          <w:sz w:val="22"/>
          <w:szCs w:val="22"/>
        </w:rPr>
        <w:t>existenţa</w:t>
      </w:r>
      <w:proofErr w:type="spellEnd"/>
      <w:r w:rsidR="00A248C5">
        <w:rPr>
          <w:sz w:val="22"/>
          <w:szCs w:val="22"/>
        </w:rPr>
        <w:t xml:space="preserve"> </w:t>
      </w:r>
      <w:proofErr w:type="spellStart"/>
      <w:r w:rsidR="00A248C5">
        <w:rPr>
          <w:sz w:val="22"/>
          <w:szCs w:val="22"/>
        </w:rPr>
        <w:t>altor</w:t>
      </w:r>
      <w:proofErr w:type="spellEnd"/>
      <w:r w:rsidR="00A248C5">
        <w:rPr>
          <w:sz w:val="22"/>
          <w:szCs w:val="22"/>
        </w:rPr>
        <w:t xml:space="preserve"> </w:t>
      </w:r>
      <w:proofErr w:type="spellStart"/>
      <w:r w:rsidR="00A248C5">
        <w:rPr>
          <w:sz w:val="22"/>
          <w:szCs w:val="22"/>
        </w:rPr>
        <w:t>sarcini</w:t>
      </w:r>
      <w:proofErr w:type="spellEnd"/>
      <w:r w:rsidR="00A248C5">
        <w:rPr>
          <w:sz w:val="22"/>
          <w:szCs w:val="22"/>
        </w:rPr>
        <w:t xml:space="preserve"> şi </w:t>
      </w:r>
      <w:proofErr w:type="spellStart"/>
      <w:r w:rsidR="00A248C5">
        <w:rPr>
          <w:sz w:val="22"/>
          <w:szCs w:val="22"/>
        </w:rPr>
        <w:t>vicii</w:t>
      </w:r>
      <w:proofErr w:type="spellEnd"/>
      <w:r w:rsidR="00A248C5">
        <w:rPr>
          <w:sz w:val="22"/>
          <w:szCs w:val="22"/>
        </w:rPr>
        <w:t xml:space="preserve"> </w:t>
      </w:r>
      <w:proofErr w:type="spellStart"/>
      <w:r w:rsidR="00A248C5">
        <w:rPr>
          <w:sz w:val="22"/>
          <w:szCs w:val="22"/>
        </w:rPr>
        <w:t>decât</w:t>
      </w:r>
      <w:proofErr w:type="spellEnd"/>
      <w:r w:rsidR="00A248C5">
        <w:rPr>
          <w:sz w:val="22"/>
          <w:szCs w:val="22"/>
        </w:rPr>
        <w:t xml:space="preserve"> </w:t>
      </w:r>
      <w:proofErr w:type="spellStart"/>
      <w:r w:rsidR="00A248C5">
        <w:rPr>
          <w:sz w:val="22"/>
          <w:szCs w:val="22"/>
        </w:rPr>
        <w:t>cele</w:t>
      </w:r>
      <w:proofErr w:type="spellEnd"/>
      <w:r w:rsidR="00A248C5">
        <w:rPr>
          <w:sz w:val="22"/>
          <w:szCs w:val="22"/>
        </w:rPr>
        <w:t xml:space="preserve"> </w:t>
      </w:r>
      <w:proofErr w:type="spellStart"/>
      <w:r w:rsidR="00A248C5">
        <w:rPr>
          <w:sz w:val="22"/>
          <w:szCs w:val="22"/>
        </w:rPr>
        <w:t>aparente</w:t>
      </w:r>
      <w:proofErr w:type="spellEnd"/>
      <w:r w:rsidR="00A248C5">
        <w:rPr>
          <w:sz w:val="22"/>
          <w:szCs w:val="22"/>
        </w:rPr>
        <w:t xml:space="preserve"> </w:t>
      </w:r>
      <w:proofErr w:type="spellStart"/>
      <w:r w:rsidR="00A248C5">
        <w:rPr>
          <w:sz w:val="22"/>
          <w:szCs w:val="22"/>
        </w:rPr>
        <w:t>si</w:t>
      </w:r>
      <w:proofErr w:type="spellEnd"/>
      <w:r w:rsidR="00A248C5">
        <w:rPr>
          <w:sz w:val="22"/>
          <w:szCs w:val="22"/>
        </w:rPr>
        <w:t xml:space="preserve"> a </w:t>
      </w:r>
      <w:proofErr w:type="spellStart"/>
      <w:r w:rsidR="00A248C5">
        <w:rPr>
          <w:sz w:val="22"/>
          <w:szCs w:val="22"/>
        </w:rPr>
        <w:t>celor</w:t>
      </w:r>
      <w:proofErr w:type="spellEnd"/>
      <w:r w:rsidR="00A248C5">
        <w:rPr>
          <w:sz w:val="22"/>
          <w:szCs w:val="22"/>
        </w:rPr>
        <w:t xml:space="preserve"> </w:t>
      </w:r>
      <w:proofErr w:type="spellStart"/>
      <w:r w:rsidR="00A248C5">
        <w:rPr>
          <w:sz w:val="22"/>
          <w:szCs w:val="22"/>
        </w:rPr>
        <w:t>consemnate</w:t>
      </w:r>
      <w:proofErr w:type="spellEnd"/>
      <w:r w:rsidR="00A248C5">
        <w:rPr>
          <w:sz w:val="22"/>
          <w:szCs w:val="22"/>
        </w:rPr>
        <w:t xml:space="preserve"> în </w:t>
      </w:r>
      <w:proofErr w:type="spellStart"/>
      <w:r w:rsidR="00A248C5">
        <w:rPr>
          <w:sz w:val="22"/>
          <w:szCs w:val="22"/>
        </w:rPr>
        <w:t>Oferta</w:t>
      </w:r>
      <w:proofErr w:type="spellEnd"/>
      <w:r w:rsidR="00A248C5">
        <w:rPr>
          <w:sz w:val="22"/>
          <w:szCs w:val="22"/>
        </w:rPr>
        <w:t xml:space="preserve">; </w:t>
      </w:r>
      <w:r w:rsidR="00A248C5">
        <w:rPr>
          <w:b/>
          <w:bCs/>
          <w:sz w:val="22"/>
          <w:szCs w:val="22"/>
        </w:rPr>
        <w:t xml:space="preserve">(2) </w:t>
      </w:r>
      <w:r w:rsidR="00A248C5">
        <w:rPr>
          <w:sz w:val="22"/>
          <w:szCs w:val="22"/>
        </w:rPr>
        <w:t xml:space="preserve">să </w:t>
      </w:r>
      <w:proofErr w:type="spellStart"/>
      <w:r w:rsidR="00A248C5">
        <w:rPr>
          <w:sz w:val="22"/>
          <w:szCs w:val="22"/>
        </w:rPr>
        <w:t>informeze</w:t>
      </w:r>
      <w:proofErr w:type="spellEnd"/>
      <w:r w:rsidR="00A248C5">
        <w:rPr>
          <w:sz w:val="22"/>
          <w:szCs w:val="22"/>
        </w:rPr>
        <w:t xml:space="preserve"> prompt Agenţia </w:t>
      </w:r>
      <w:proofErr w:type="spellStart"/>
      <w:r w:rsidR="00A248C5">
        <w:rPr>
          <w:sz w:val="22"/>
          <w:szCs w:val="22"/>
        </w:rPr>
        <w:t>despre</w:t>
      </w:r>
      <w:proofErr w:type="spellEnd"/>
      <w:r w:rsidR="00A248C5">
        <w:rPr>
          <w:sz w:val="22"/>
          <w:szCs w:val="22"/>
        </w:rPr>
        <w:t xml:space="preserve"> </w:t>
      </w:r>
      <w:proofErr w:type="spellStart"/>
      <w:r w:rsidR="00A248C5">
        <w:rPr>
          <w:sz w:val="22"/>
          <w:szCs w:val="22"/>
        </w:rPr>
        <w:t>existenţa</w:t>
      </w:r>
      <w:proofErr w:type="spellEnd"/>
      <w:r w:rsidR="00A248C5">
        <w:rPr>
          <w:sz w:val="22"/>
          <w:szCs w:val="22"/>
        </w:rPr>
        <w:t xml:space="preserve"> şi </w:t>
      </w:r>
      <w:proofErr w:type="spellStart"/>
      <w:r w:rsidR="00A248C5">
        <w:rPr>
          <w:sz w:val="22"/>
          <w:szCs w:val="22"/>
        </w:rPr>
        <w:t>stadiul</w:t>
      </w:r>
      <w:proofErr w:type="spellEnd"/>
      <w:r w:rsidR="00A248C5">
        <w:rPr>
          <w:sz w:val="22"/>
          <w:szCs w:val="22"/>
        </w:rPr>
        <w:t xml:space="preserve"> </w:t>
      </w:r>
      <w:proofErr w:type="spellStart"/>
      <w:r w:rsidR="00A248C5">
        <w:rPr>
          <w:sz w:val="22"/>
          <w:szCs w:val="22"/>
        </w:rPr>
        <w:t>negocierilor</w:t>
      </w:r>
      <w:proofErr w:type="spellEnd"/>
      <w:r w:rsidR="00A248C5">
        <w:rPr>
          <w:sz w:val="22"/>
          <w:szCs w:val="22"/>
        </w:rPr>
        <w:t xml:space="preserve"> cu Terţul </w:t>
      </w:r>
      <w:proofErr w:type="spellStart"/>
      <w:r w:rsidR="00A248C5">
        <w:rPr>
          <w:sz w:val="22"/>
          <w:szCs w:val="22"/>
        </w:rPr>
        <w:t>interesat</w:t>
      </w:r>
      <w:proofErr w:type="spellEnd"/>
      <w:r w:rsidR="00A248C5">
        <w:rPr>
          <w:sz w:val="22"/>
          <w:szCs w:val="22"/>
        </w:rPr>
        <w:t xml:space="preserve"> </w:t>
      </w:r>
      <w:proofErr w:type="spellStart"/>
      <w:r w:rsidR="00A248C5">
        <w:rPr>
          <w:sz w:val="22"/>
          <w:szCs w:val="22"/>
        </w:rPr>
        <w:t>cunoscut</w:t>
      </w:r>
      <w:proofErr w:type="spellEnd"/>
      <w:r w:rsidR="00A248C5">
        <w:rPr>
          <w:sz w:val="22"/>
          <w:szCs w:val="22"/>
        </w:rPr>
        <w:t xml:space="preserve"> </w:t>
      </w:r>
      <w:proofErr w:type="spellStart"/>
      <w:r w:rsidR="00A248C5">
        <w:rPr>
          <w:sz w:val="22"/>
          <w:szCs w:val="22"/>
        </w:rPr>
        <w:t>prin</w:t>
      </w:r>
      <w:proofErr w:type="spellEnd"/>
      <w:r w:rsidR="00A248C5">
        <w:rPr>
          <w:sz w:val="22"/>
          <w:szCs w:val="22"/>
        </w:rPr>
        <w:t xml:space="preserve"> </w:t>
      </w:r>
      <w:proofErr w:type="spellStart"/>
      <w:r w:rsidR="00A248C5">
        <w:rPr>
          <w:sz w:val="22"/>
          <w:szCs w:val="22"/>
        </w:rPr>
        <w:t>intermediul</w:t>
      </w:r>
      <w:proofErr w:type="spellEnd"/>
      <w:r w:rsidR="00A248C5">
        <w:rPr>
          <w:sz w:val="22"/>
          <w:szCs w:val="22"/>
        </w:rPr>
        <w:t xml:space="preserve"> Agenţiei, </w:t>
      </w:r>
      <w:proofErr w:type="spellStart"/>
      <w:r w:rsidR="00A248C5">
        <w:rPr>
          <w:sz w:val="22"/>
          <w:szCs w:val="22"/>
        </w:rPr>
        <w:t>ori</w:t>
      </w:r>
      <w:proofErr w:type="spellEnd"/>
      <w:r w:rsidR="00A248C5">
        <w:rPr>
          <w:sz w:val="22"/>
          <w:szCs w:val="22"/>
        </w:rPr>
        <w:t xml:space="preserve"> </w:t>
      </w:r>
      <w:proofErr w:type="spellStart"/>
      <w:r w:rsidR="00A248C5">
        <w:rPr>
          <w:sz w:val="22"/>
          <w:szCs w:val="22"/>
        </w:rPr>
        <w:t>despre</w:t>
      </w:r>
      <w:proofErr w:type="spellEnd"/>
      <w:r w:rsidR="00A248C5">
        <w:rPr>
          <w:sz w:val="22"/>
          <w:szCs w:val="22"/>
        </w:rPr>
        <w:t xml:space="preserve"> </w:t>
      </w:r>
      <w:proofErr w:type="spellStart"/>
      <w:r w:rsidR="00A248C5">
        <w:rPr>
          <w:sz w:val="22"/>
          <w:szCs w:val="22"/>
        </w:rPr>
        <w:t>retragerea</w:t>
      </w:r>
      <w:proofErr w:type="spellEnd"/>
      <w:r w:rsidR="00A248C5">
        <w:rPr>
          <w:sz w:val="22"/>
          <w:szCs w:val="22"/>
        </w:rPr>
        <w:t>/</w:t>
      </w:r>
      <w:proofErr w:type="spellStart"/>
      <w:r w:rsidR="00A248C5">
        <w:rPr>
          <w:sz w:val="22"/>
          <w:szCs w:val="22"/>
        </w:rPr>
        <w:t>modificarea</w:t>
      </w:r>
      <w:proofErr w:type="spellEnd"/>
      <w:r w:rsidR="00A248C5">
        <w:rPr>
          <w:sz w:val="22"/>
          <w:szCs w:val="22"/>
        </w:rPr>
        <w:t xml:space="preserve"> </w:t>
      </w:r>
      <w:proofErr w:type="spellStart"/>
      <w:r w:rsidR="00A248C5">
        <w:rPr>
          <w:sz w:val="22"/>
          <w:szCs w:val="22"/>
        </w:rPr>
        <w:t>Ofertei</w:t>
      </w:r>
      <w:proofErr w:type="spellEnd"/>
      <w:r w:rsidR="00A248C5">
        <w:rPr>
          <w:sz w:val="22"/>
          <w:szCs w:val="22"/>
        </w:rPr>
        <w:t xml:space="preserve"> sale </w:t>
      </w:r>
      <w:proofErr w:type="spellStart"/>
      <w:r w:rsidR="00A248C5">
        <w:rPr>
          <w:sz w:val="22"/>
          <w:szCs w:val="22"/>
        </w:rPr>
        <w:t>imobiliare</w:t>
      </w:r>
      <w:proofErr w:type="spellEnd"/>
      <w:r w:rsidR="00A248C5">
        <w:rPr>
          <w:sz w:val="22"/>
          <w:szCs w:val="22"/>
        </w:rPr>
        <w:t xml:space="preserve">; </w:t>
      </w:r>
      <w:r w:rsidR="00A248C5">
        <w:rPr>
          <w:b/>
          <w:bCs/>
          <w:sz w:val="22"/>
          <w:szCs w:val="22"/>
        </w:rPr>
        <w:t>(3)</w:t>
      </w:r>
      <w:r w:rsidR="00A248C5">
        <w:rPr>
          <w:sz w:val="22"/>
          <w:szCs w:val="22"/>
        </w:rPr>
        <w:t xml:space="preserve"> să invite Agenţia la </w:t>
      </w:r>
      <w:proofErr w:type="spellStart"/>
      <w:r w:rsidR="00A248C5">
        <w:rPr>
          <w:sz w:val="22"/>
          <w:szCs w:val="22"/>
        </w:rPr>
        <w:t>întâlniri</w:t>
      </w:r>
      <w:proofErr w:type="spellEnd"/>
      <w:r w:rsidR="00A248C5">
        <w:rPr>
          <w:sz w:val="22"/>
          <w:szCs w:val="22"/>
        </w:rPr>
        <w:t xml:space="preserve"> / </w:t>
      </w:r>
      <w:proofErr w:type="spellStart"/>
      <w:r w:rsidR="00A248C5">
        <w:rPr>
          <w:sz w:val="22"/>
          <w:szCs w:val="22"/>
        </w:rPr>
        <w:t>negocieri</w:t>
      </w:r>
      <w:proofErr w:type="spellEnd"/>
      <w:r w:rsidR="00A248C5">
        <w:rPr>
          <w:sz w:val="22"/>
          <w:szCs w:val="22"/>
        </w:rPr>
        <w:t xml:space="preserve">; </w:t>
      </w:r>
      <w:r w:rsidR="00A248C5">
        <w:rPr>
          <w:b/>
          <w:bCs/>
          <w:sz w:val="22"/>
          <w:szCs w:val="22"/>
        </w:rPr>
        <w:t>(4)</w:t>
      </w:r>
      <w:r w:rsidR="00A248C5">
        <w:rPr>
          <w:sz w:val="22"/>
          <w:szCs w:val="22"/>
        </w:rPr>
        <w:t xml:space="preserve"> să </w:t>
      </w:r>
      <w:proofErr w:type="spellStart"/>
      <w:r w:rsidR="00A248C5">
        <w:rPr>
          <w:sz w:val="22"/>
          <w:szCs w:val="22"/>
        </w:rPr>
        <w:t>achite</w:t>
      </w:r>
      <w:proofErr w:type="spellEnd"/>
      <w:r w:rsidR="00A248C5">
        <w:rPr>
          <w:sz w:val="22"/>
          <w:szCs w:val="22"/>
        </w:rPr>
        <w:t xml:space="preserve"> </w:t>
      </w:r>
      <w:proofErr w:type="spellStart"/>
      <w:r w:rsidR="00A248C5">
        <w:rPr>
          <w:sz w:val="22"/>
          <w:szCs w:val="22"/>
        </w:rPr>
        <w:t>comisionul</w:t>
      </w:r>
      <w:proofErr w:type="spellEnd"/>
      <w:r w:rsidR="00A248C5">
        <w:rPr>
          <w:sz w:val="22"/>
          <w:szCs w:val="22"/>
        </w:rPr>
        <w:t xml:space="preserve"> în condiţiile şi la </w:t>
      </w:r>
      <w:proofErr w:type="spellStart"/>
      <w:r w:rsidR="00A248C5">
        <w:rPr>
          <w:sz w:val="22"/>
          <w:szCs w:val="22"/>
        </w:rPr>
        <w:t>termenul</w:t>
      </w:r>
      <w:proofErr w:type="spellEnd"/>
      <w:r w:rsidR="00A248C5">
        <w:rPr>
          <w:sz w:val="22"/>
          <w:szCs w:val="22"/>
        </w:rPr>
        <w:t xml:space="preserve"> </w:t>
      </w:r>
      <w:proofErr w:type="spellStart"/>
      <w:r w:rsidR="00A248C5">
        <w:rPr>
          <w:sz w:val="22"/>
          <w:szCs w:val="22"/>
        </w:rPr>
        <w:t>stipulat</w:t>
      </w:r>
      <w:proofErr w:type="spellEnd"/>
      <w:r w:rsidR="00A248C5">
        <w:rPr>
          <w:sz w:val="22"/>
          <w:szCs w:val="22"/>
        </w:rPr>
        <w:t xml:space="preserve"> în Contract; </w:t>
      </w:r>
      <w:r w:rsidR="00A248C5">
        <w:rPr>
          <w:b/>
          <w:bCs/>
          <w:sz w:val="22"/>
          <w:szCs w:val="22"/>
        </w:rPr>
        <w:t>(5)</w:t>
      </w:r>
      <w:r w:rsidR="00A248C5">
        <w:rPr>
          <w:sz w:val="22"/>
          <w:szCs w:val="22"/>
        </w:rPr>
        <w:t xml:space="preserve"> să </w:t>
      </w:r>
      <w:proofErr w:type="spellStart"/>
      <w:r w:rsidR="00A248C5">
        <w:rPr>
          <w:sz w:val="22"/>
          <w:szCs w:val="22"/>
        </w:rPr>
        <w:t>despăgubească</w:t>
      </w:r>
      <w:proofErr w:type="spellEnd"/>
      <w:r w:rsidR="00A248C5">
        <w:rPr>
          <w:sz w:val="22"/>
          <w:szCs w:val="22"/>
        </w:rPr>
        <w:t xml:space="preserve"> Agenţia </w:t>
      </w:r>
      <w:proofErr w:type="spellStart"/>
      <w:r w:rsidR="00A248C5">
        <w:rPr>
          <w:sz w:val="22"/>
          <w:szCs w:val="22"/>
        </w:rPr>
        <w:t>pentru</w:t>
      </w:r>
      <w:proofErr w:type="spellEnd"/>
      <w:r w:rsidR="00A248C5">
        <w:rPr>
          <w:sz w:val="22"/>
          <w:szCs w:val="22"/>
        </w:rPr>
        <w:t xml:space="preserve"> </w:t>
      </w:r>
      <w:proofErr w:type="spellStart"/>
      <w:r w:rsidR="00A248C5">
        <w:rPr>
          <w:sz w:val="22"/>
          <w:szCs w:val="22"/>
        </w:rPr>
        <w:t>întârzierea</w:t>
      </w:r>
      <w:proofErr w:type="spellEnd"/>
      <w:r w:rsidR="00A248C5">
        <w:rPr>
          <w:sz w:val="22"/>
          <w:szCs w:val="22"/>
        </w:rPr>
        <w:t xml:space="preserve"> plăţii </w:t>
      </w:r>
      <w:proofErr w:type="spellStart"/>
      <w:r w:rsidR="00A248C5">
        <w:rPr>
          <w:sz w:val="22"/>
          <w:szCs w:val="22"/>
        </w:rPr>
        <w:t>comisionului</w:t>
      </w:r>
      <w:proofErr w:type="spellEnd"/>
      <w:r w:rsidR="00A248C5">
        <w:rPr>
          <w:sz w:val="22"/>
          <w:szCs w:val="22"/>
        </w:rPr>
        <w:t xml:space="preserve">; </w:t>
      </w:r>
      <w:r w:rsidR="00A248C5">
        <w:rPr>
          <w:b/>
          <w:bCs/>
          <w:sz w:val="22"/>
          <w:szCs w:val="22"/>
        </w:rPr>
        <w:t>(6)</w:t>
      </w:r>
      <w:r w:rsidR="00A248C5">
        <w:rPr>
          <w:sz w:val="22"/>
          <w:szCs w:val="22"/>
        </w:rPr>
        <w:t xml:space="preserve"> să </w:t>
      </w:r>
      <w:proofErr w:type="spellStart"/>
      <w:r w:rsidR="00A248C5">
        <w:rPr>
          <w:sz w:val="22"/>
          <w:szCs w:val="22"/>
        </w:rPr>
        <w:t>participe</w:t>
      </w:r>
      <w:proofErr w:type="spellEnd"/>
      <w:r w:rsidR="00A248C5">
        <w:rPr>
          <w:sz w:val="22"/>
          <w:szCs w:val="22"/>
        </w:rPr>
        <w:t xml:space="preserve"> personal </w:t>
      </w:r>
      <w:proofErr w:type="spellStart"/>
      <w:r w:rsidR="00A248C5">
        <w:rPr>
          <w:sz w:val="22"/>
          <w:szCs w:val="22"/>
        </w:rPr>
        <w:t>ori</w:t>
      </w:r>
      <w:proofErr w:type="spellEnd"/>
      <w:r w:rsidR="00A248C5">
        <w:rPr>
          <w:sz w:val="22"/>
          <w:szCs w:val="22"/>
        </w:rPr>
        <w:t xml:space="preserve"> să-şi </w:t>
      </w:r>
      <w:proofErr w:type="spellStart"/>
      <w:r w:rsidR="00A248C5">
        <w:rPr>
          <w:sz w:val="22"/>
          <w:szCs w:val="22"/>
        </w:rPr>
        <w:t>desemneze</w:t>
      </w:r>
      <w:proofErr w:type="spellEnd"/>
      <w:r w:rsidR="00A248C5">
        <w:rPr>
          <w:sz w:val="22"/>
          <w:szCs w:val="22"/>
        </w:rPr>
        <w:t xml:space="preserve"> un </w:t>
      </w:r>
      <w:proofErr w:type="spellStart"/>
      <w:r w:rsidR="00A248C5">
        <w:rPr>
          <w:sz w:val="22"/>
          <w:szCs w:val="22"/>
        </w:rPr>
        <w:t>reprezentant</w:t>
      </w:r>
      <w:proofErr w:type="spellEnd"/>
      <w:r w:rsidR="00A248C5">
        <w:rPr>
          <w:sz w:val="22"/>
          <w:szCs w:val="22"/>
        </w:rPr>
        <w:t xml:space="preserve"> în </w:t>
      </w:r>
      <w:proofErr w:type="spellStart"/>
      <w:r w:rsidR="00A248C5">
        <w:rPr>
          <w:sz w:val="22"/>
          <w:szCs w:val="22"/>
        </w:rPr>
        <w:t>toate</w:t>
      </w:r>
      <w:proofErr w:type="spellEnd"/>
      <w:r w:rsidR="00A248C5">
        <w:rPr>
          <w:sz w:val="22"/>
          <w:szCs w:val="22"/>
        </w:rPr>
        <w:t xml:space="preserve"> </w:t>
      </w:r>
      <w:proofErr w:type="spellStart"/>
      <w:r w:rsidR="00A248C5">
        <w:rPr>
          <w:sz w:val="22"/>
          <w:szCs w:val="22"/>
        </w:rPr>
        <w:t>situaţiile</w:t>
      </w:r>
      <w:proofErr w:type="spellEnd"/>
      <w:r w:rsidR="00A248C5">
        <w:rPr>
          <w:sz w:val="22"/>
          <w:szCs w:val="22"/>
        </w:rPr>
        <w:t xml:space="preserve"> în care, în </w:t>
      </w:r>
      <w:proofErr w:type="spellStart"/>
      <w:r w:rsidR="00A248C5">
        <w:rPr>
          <w:sz w:val="22"/>
          <w:szCs w:val="22"/>
        </w:rPr>
        <w:t>acord</w:t>
      </w:r>
      <w:proofErr w:type="spellEnd"/>
      <w:r w:rsidR="00A248C5">
        <w:rPr>
          <w:sz w:val="22"/>
          <w:szCs w:val="22"/>
        </w:rPr>
        <w:t xml:space="preserve"> cu Agenţia, au </w:t>
      </w:r>
      <w:proofErr w:type="spellStart"/>
      <w:r w:rsidR="00A248C5">
        <w:rPr>
          <w:sz w:val="22"/>
          <w:szCs w:val="22"/>
        </w:rPr>
        <w:t>fost</w:t>
      </w:r>
      <w:proofErr w:type="spellEnd"/>
      <w:r w:rsidR="00A248C5">
        <w:rPr>
          <w:sz w:val="22"/>
          <w:szCs w:val="22"/>
        </w:rPr>
        <w:t xml:space="preserve"> </w:t>
      </w:r>
      <w:proofErr w:type="spellStart"/>
      <w:r w:rsidR="00A248C5">
        <w:rPr>
          <w:sz w:val="22"/>
          <w:szCs w:val="22"/>
        </w:rPr>
        <w:t>organizată</w:t>
      </w:r>
      <w:proofErr w:type="spellEnd"/>
      <w:r w:rsidR="00A248C5">
        <w:rPr>
          <w:sz w:val="22"/>
          <w:szCs w:val="22"/>
        </w:rPr>
        <w:t xml:space="preserve"> </w:t>
      </w:r>
      <w:proofErr w:type="spellStart"/>
      <w:r w:rsidR="00A248C5">
        <w:rPr>
          <w:sz w:val="22"/>
          <w:szCs w:val="22"/>
        </w:rPr>
        <w:t>vizitarea</w:t>
      </w:r>
      <w:proofErr w:type="spellEnd"/>
      <w:r w:rsidR="00A248C5">
        <w:rPr>
          <w:sz w:val="22"/>
          <w:szCs w:val="22"/>
        </w:rPr>
        <w:t xml:space="preserve"> </w:t>
      </w:r>
      <w:proofErr w:type="spellStart"/>
      <w:r w:rsidR="00A248C5">
        <w:rPr>
          <w:sz w:val="22"/>
          <w:szCs w:val="22"/>
        </w:rPr>
        <w:t>sau</w:t>
      </w:r>
      <w:proofErr w:type="spellEnd"/>
      <w:r w:rsidR="00A248C5">
        <w:rPr>
          <w:sz w:val="22"/>
          <w:szCs w:val="22"/>
        </w:rPr>
        <w:t xml:space="preserve"> </w:t>
      </w:r>
      <w:proofErr w:type="spellStart"/>
      <w:r w:rsidR="00A248C5">
        <w:rPr>
          <w:sz w:val="22"/>
          <w:szCs w:val="22"/>
        </w:rPr>
        <w:t>prezentarea</w:t>
      </w:r>
      <w:proofErr w:type="spellEnd"/>
      <w:r w:rsidR="00A248C5">
        <w:rPr>
          <w:sz w:val="22"/>
          <w:szCs w:val="22"/>
        </w:rPr>
        <w:t xml:space="preserve"> în </w:t>
      </w:r>
      <w:proofErr w:type="spellStart"/>
      <w:r w:rsidR="00A248C5">
        <w:rPr>
          <w:sz w:val="22"/>
          <w:szCs w:val="22"/>
        </w:rPr>
        <w:t>orice</w:t>
      </w:r>
      <w:proofErr w:type="spellEnd"/>
      <w:r w:rsidR="00A248C5">
        <w:rPr>
          <w:sz w:val="22"/>
          <w:szCs w:val="22"/>
        </w:rPr>
        <w:t xml:space="preserve"> mod a </w:t>
      </w:r>
      <w:proofErr w:type="spellStart"/>
      <w:r w:rsidR="00A248C5">
        <w:rPr>
          <w:sz w:val="22"/>
          <w:szCs w:val="22"/>
        </w:rPr>
        <w:t>imobilului</w:t>
      </w:r>
      <w:proofErr w:type="spellEnd"/>
      <w:r w:rsidR="00A248C5">
        <w:rPr>
          <w:sz w:val="22"/>
          <w:szCs w:val="22"/>
        </w:rPr>
        <w:t>/</w:t>
      </w:r>
      <w:proofErr w:type="spellStart"/>
      <w:r w:rsidR="00A248C5">
        <w:rPr>
          <w:sz w:val="22"/>
          <w:szCs w:val="22"/>
        </w:rPr>
        <w:t>imobilelor</w:t>
      </w:r>
      <w:proofErr w:type="spellEnd"/>
      <w:r w:rsidR="00A248C5">
        <w:rPr>
          <w:sz w:val="22"/>
          <w:szCs w:val="22"/>
        </w:rPr>
        <w:t xml:space="preserve">; </w:t>
      </w:r>
      <w:r w:rsidR="00A248C5">
        <w:rPr>
          <w:b/>
          <w:bCs/>
          <w:sz w:val="22"/>
          <w:szCs w:val="22"/>
        </w:rPr>
        <w:t>(7)</w:t>
      </w:r>
      <w:r w:rsidR="00A248C5">
        <w:rPr>
          <w:sz w:val="22"/>
          <w:szCs w:val="22"/>
        </w:rPr>
        <w:t xml:space="preserve"> să </w:t>
      </w:r>
      <w:proofErr w:type="spellStart"/>
      <w:r w:rsidR="00A248C5">
        <w:rPr>
          <w:sz w:val="22"/>
          <w:szCs w:val="22"/>
        </w:rPr>
        <w:t>comunice</w:t>
      </w:r>
      <w:proofErr w:type="spellEnd"/>
      <w:r w:rsidR="00A248C5">
        <w:rPr>
          <w:sz w:val="22"/>
          <w:szCs w:val="22"/>
        </w:rPr>
        <w:t xml:space="preserve"> Agenţiei o </w:t>
      </w:r>
      <w:proofErr w:type="spellStart"/>
      <w:r w:rsidR="00A248C5">
        <w:rPr>
          <w:sz w:val="22"/>
          <w:szCs w:val="22"/>
        </w:rPr>
        <w:t>copie</w:t>
      </w:r>
      <w:proofErr w:type="spellEnd"/>
      <w:r w:rsidR="00A248C5">
        <w:rPr>
          <w:sz w:val="22"/>
          <w:szCs w:val="22"/>
        </w:rPr>
        <w:t xml:space="preserve"> a </w:t>
      </w:r>
      <w:proofErr w:type="spellStart"/>
      <w:r w:rsidR="00A248C5">
        <w:rPr>
          <w:sz w:val="22"/>
          <w:szCs w:val="22"/>
        </w:rPr>
        <w:t>acordului</w:t>
      </w:r>
      <w:proofErr w:type="spellEnd"/>
      <w:r w:rsidR="00A248C5">
        <w:rPr>
          <w:sz w:val="22"/>
          <w:szCs w:val="22"/>
        </w:rPr>
        <w:t xml:space="preserve"> de </w:t>
      </w:r>
      <w:proofErr w:type="spellStart"/>
      <w:r w:rsidR="00A248C5">
        <w:rPr>
          <w:sz w:val="22"/>
          <w:szCs w:val="22"/>
        </w:rPr>
        <w:t>instrainare</w:t>
      </w:r>
      <w:proofErr w:type="spellEnd"/>
      <w:r w:rsidR="00A248C5">
        <w:rPr>
          <w:sz w:val="22"/>
          <w:szCs w:val="22"/>
        </w:rPr>
        <w:t xml:space="preserve">/a </w:t>
      </w:r>
      <w:proofErr w:type="spellStart"/>
      <w:r w:rsidR="00A248C5">
        <w:rPr>
          <w:sz w:val="22"/>
          <w:szCs w:val="22"/>
        </w:rPr>
        <w:t>acordului</w:t>
      </w:r>
      <w:proofErr w:type="spellEnd"/>
      <w:r w:rsidR="00A248C5">
        <w:rPr>
          <w:sz w:val="22"/>
          <w:szCs w:val="22"/>
        </w:rPr>
        <w:t xml:space="preserve"> de </w:t>
      </w:r>
      <w:proofErr w:type="spellStart"/>
      <w:r w:rsidR="00A248C5">
        <w:rPr>
          <w:sz w:val="22"/>
          <w:szCs w:val="22"/>
        </w:rPr>
        <w:t>cedare</w:t>
      </w:r>
      <w:proofErr w:type="spellEnd"/>
      <w:r w:rsidR="00A248C5">
        <w:rPr>
          <w:sz w:val="22"/>
          <w:szCs w:val="22"/>
        </w:rPr>
        <w:t xml:space="preserve"> a </w:t>
      </w:r>
      <w:proofErr w:type="spellStart"/>
      <w:r w:rsidR="00A248C5">
        <w:rPr>
          <w:sz w:val="22"/>
          <w:szCs w:val="22"/>
        </w:rPr>
        <w:t>folosintei</w:t>
      </w:r>
      <w:proofErr w:type="spellEnd"/>
      <w:r w:rsidR="00A248C5">
        <w:rPr>
          <w:sz w:val="22"/>
          <w:szCs w:val="22"/>
        </w:rPr>
        <w:t xml:space="preserve"> </w:t>
      </w:r>
      <w:proofErr w:type="spellStart"/>
      <w:r w:rsidR="00A248C5">
        <w:rPr>
          <w:sz w:val="22"/>
          <w:szCs w:val="22"/>
        </w:rPr>
        <w:t>imobilului</w:t>
      </w:r>
      <w:proofErr w:type="spellEnd"/>
      <w:r w:rsidR="00A248C5">
        <w:rPr>
          <w:sz w:val="22"/>
          <w:szCs w:val="22"/>
        </w:rPr>
        <w:t xml:space="preserve"> / </w:t>
      </w:r>
      <w:proofErr w:type="spellStart"/>
      <w:r w:rsidR="00A248C5">
        <w:rPr>
          <w:sz w:val="22"/>
          <w:szCs w:val="22"/>
        </w:rPr>
        <w:t>imobilelor</w:t>
      </w:r>
      <w:proofErr w:type="spellEnd"/>
      <w:r w:rsidR="00A248C5">
        <w:rPr>
          <w:sz w:val="22"/>
          <w:szCs w:val="22"/>
        </w:rPr>
        <w:t xml:space="preserve">. </w:t>
      </w:r>
    </w:p>
    <w:p w14:paraId="7C3DC4D9" w14:textId="38B47961" w:rsidR="00A248C5" w:rsidRDefault="000E0E02" w:rsidP="000E0E02">
      <w:pPr>
        <w:jc w:val="both"/>
        <w:rPr>
          <w:b/>
          <w:bCs/>
          <w:sz w:val="22"/>
          <w:szCs w:val="22"/>
        </w:rPr>
      </w:pPr>
      <w:r>
        <w:rPr>
          <w:sz w:val="22"/>
          <w:szCs w:val="22"/>
        </w:rPr>
        <w:t>6.4.</w:t>
      </w:r>
      <w:r w:rsidR="00A8161E">
        <w:rPr>
          <w:sz w:val="22"/>
          <w:szCs w:val="22"/>
        </w:rPr>
        <w:t xml:space="preserve"> </w:t>
      </w:r>
      <w:proofErr w:type="spellStart"/>
      <w:r w:rsidR="00A248C5">
        <w:rPr>
          <w:sz w:val="22"/>
          <w:szCs w:val="22"/>
        </w:rPr>
        <w:t>Clientul</w:t>
      </w:r>
      <w:proofErr w:type="spellEnd"/>
      <w:r w:rsidR="00A248C5">
        <w:rPr>
          <w:sz w:val="22"/>
          <w:szCs w:val="22"/>
        </w:rPr>
        <w:t xml:space="preserve"> are </w:t>
      </w:r>
      <w:proofErr w:type="spellStart"/>
      <w:r w:rsidR="00A248C5">
        <w:rPr>
          <w:sz w:val="22"/>
          <w:szCs w:val="22"/>
        </w:rPr>
        <w:t>dreptul</w:t>
      </w:r>
      <w:proofErr w:type="spellEnd"/>
      <w:r w:rsidR="00A248C5">
        <w:rPr>
          <w:sz w:val="22"/>
          <w:szCs w:val="22"/>
        </w:rPr>
        <w:t xml:space="preserve"> : </w:t>
      </w:r>
      <w:r w:rsidR="00A248C5">
        <w:rPr>
          <w:b/>
          <w:bCs/>
          <w:sz w:val="22"/>
          <w:szCs w:val="22"/>
        </w:rPr>
        <w:t>(1)</w:t>
      </w:r>
      <w:r w:rsidR="00A248C5">
        <w:rPr>
          <w:sz w:val="22"/>
          <w:szCs w:val="22"/>
        </w:rPr>
        <w:t xml:space="preserve"> ca </w:t>
      </w:r>
      <w:proofErr w:type="spellStart"/>
      <w:r w:rsidR="00A248C5">
        <w:rPr>
          <w:sz w:val="22"/>
          <w:szCs w:val="22"/>
        </w:rPr>
        <w:t>Oferta</w:t>
      </w:r>
      <w:proofErr w:type="spellEnd"/>
      <w:r w:rsidR="00A248C5">
        <w:rPr>
          <w:sz w:val="22"/>
          <w:szCs w:val="22"/>
        </w:rPr>
        <w:t xml:space="preserve"> </w:t>
      </w:r>
      <w:proofErr w:type="spellStart"/>
      <w:r w:rsidR="00A248C5">
        <w:rPr>
          <w:sz w:val="22"/>
          <w:szCs w:val="22"/>
        </w:rPr>
        <w:t>sa</w:t>
      </w:r>
      <w:proofErr w:type="spellEnd"/>
      <w:r w:rsidR="00A248C5">
        <w:rPr>
          <w:sz w:val="22"/>
          <w:szCs w:val="22"/>
        </w:rPr>
        <w:t xml:space="preserve"> </w:t>
      </w:r>
      <w:proofErr w:type="spellStart"/>
      <w:r w:rsidR="00A248C5">
        <w:rPr>
          <w:sz w:val="22"/>
          <w:szCs w:val="22"/>
        </w:rPr>
        <w:t>imobiliară</w:t>
      </w:r>
      <w:proofErr w:type="spellEnd"/>
      <w:r w:rsidR="00A248C5">
        <w:rPr>
          <w:sz w:val="22"/>
          <w:szCs w:val="22"/>
        </w:rPr>
        <w:t xml:space="preserve"> să fie </w:t>
      </w:r>
      <w:proofErr w:type="spellStart"/>
      <w:r w:rsidR="00A248C5">
        <w:rPr>
          <w:sz w:val="22"/>
          <w:szCs w:val="22"/>
        </w:rPr>
        <w:t>inclusă</w:t>
      </w:r>
      <w:proofErr w:type="spellEnd"/>
      <w:r w:rsidR="00A248C5">
        <w:rPr>
          <w:sz w:val="22"/>
          <w:szCs w:val="22"/>
        </w:rPr>
        <w:t xml:space="preserve"> în </w:t>
      </w:r>
      <w:proofErr w:type="spellStart"/>
      <w:r w:rsidR="00A248C5">
        <w:rPr>
          <w:sz w:val="22"/>
          <w:szCs w:val="22"/>
        </w:rPr>
        <w:t>baza</w:t>
      </w:r>
      <w:proofErr w:type="spellEnd"/>
      <w:r w:rsidR="00A248C5">
        <w:rPr>
          <w:sz w:val="22"/>
          <w:szCs w:val="22"/>
        </w:rPr>
        <w:t xml:space="preserve"> de date a Agenţiei şi să fie </w:t>
      </w:r>
      <w:proofErr w:type="spellStart"/>
      <w:r w:rsidR="00A248C5">
        <w:rPr>
          <w:sz w:val="22"/>
          <w:szCs w:val="22"/>
        </w:rPr>
        <w:t>prezentată</w:t>
      </w:r>
      <w:proofErr w:type="spellEnd"/>
      <w:r w:rsidR="00A248C5">
        <w:rPr>
          <w:sz w:val="22"/>
          <w:szCs w:val="22"/>
        </w:rPr>
        <w:t xml:space="preserve"> potenţialilor terţi </w:t>
      </w:r>
      <w:proofErr w:type="spellStart"/>
      <w:r w:rsidR="00A248C5">
        <w:rPr>
          <w:sz w:val="22"/>
          <w:szCs w:val="22"/>
        </w:rPr>
        <w:t>interesaţi</w:t>
      </w:r>
      <w:proofErr w:type="spellEnd"/>
      <w:r w:rsidR="00A248C5">
        <w:rPr>
          <w:sz w:val="22"/>
          <w:szCs w:val="22"/>
        </w:rPr>
        <w:t xml:space="preserve">; </w:t>
      </w:r>
      <w:r w:rsidR="00A248C5">
        <w:rPr>
          <w:b/>
          <w:bCs/>
          <w:sz w:val="22"/>
          <w:szCs w:val="22"/>
        </w:rPr>
        <w:t>(2)</w:t>
      </w:r>
      <w:r w:rsidR="00A248C5">
        <w:rPr>
          <w:sz w:val="22"/>
          <w:szCs w:val="22"/>
        </w:rPr>
        <w:t xml:space="preserve"> să fie </w:t>
      </w:r>
      <w:proofErr w:type="spellStart"/>
      <w:r w:rsidR="00A248C5">
        <w:rPr>
          <w:sz w:val="22"/>
          <w:szCs w:val="22"/>
        </w:rPr>
        <w:t>informat</w:t>
      </w:r>
      <w:proofErr w:type="spellEnd"/>
      <w:r w:rsidR="00A248C5">
        <w:rPr>
          <w:sz w:val="22"/>
          <w:szCs w:val="22"/>
        </w:rPr>
        <w:t xml:space="preserve"> de </w:t>
      </w:r>
      <w:proofErr w:type="spellStart"/>
      <w:r w:rsidR="00A248C5">
        <w:rPr>
          <w:sz w:val="22"/>
          <w:szCs w:val="22"/>
        </w:rPr>
        <w:t>către</w:t>
      </w:r>
      <w:proofErr w:type="spellEnd"/>
      <w:r w:rsidR="00A248C5">
        <w:rPr>
          <w:sz w:val="22"/>
          <w:szCs w:val="22"/>
        </w:rPr>
        <w:t xml:space="preserve"> Agenţie cu </w:t>
      </w:r>
      <w:proofErr w:type="spellStart"/>
      <w:r w:rsidR="00A248C5">
        <w:rPr>
          <w:sz w:val="22"/>
          <w:szCs w:val="22"/>
        </w:rPr>
        <w:t>privire</w:t>
      </w:r>
      <w:proofErr w:type="spellEnd"/>
      <w:r w:rsidR="00A248C5">
        <w:rPr>
          <w:sz w:val="22"/>
          <w:szCs w:val="22"/>
        </w:rPr>
        <w:t xml:space="preserve"> la </w:t>
      </w:r>
      <w:proofErr w:type="spellStart"/>
      <w:r w:rsidR="00A248C5">
        <w:rPr>
          <w:sz w:val="22"/>
          <w:szCs w:val="22"/>
        </w:rPr>
        <w:t>eventualele</w:t>
      </w:r>
      <w:proofErr w:type="spellEnd"/>
      <w:r w:rsidR="00A248C5">
        <w:rPr>
          <w:sz w:val="22"/>
          <w:szCs w:val="22"/>
        </w:rPr>
        <w:t xml:space="preserve"> </w:t>
      </w:r>
      <w:proofErr w:type="spellStart"/>
      <w:r w:rsidR="00A248C5">
        <w:rPr>
          <w:sz w:val="22"/>
          <w:szCs w:val="22"/>
        </w:rPr>
        <w:t>Contraoferte</w:t>
      </w:r>
      <w:proofErr w:type="spellEnd"/>
      <w:r w:rsidR="00A248C5">
        <w:rPr>
          <w:sz w:val="22"/>
          <w:szCs w:val="22"/>
        </w:rPr>
        <w:t xml:space="preserve"> </w:t>
      </w:r>
      <w:proofErr w:type="spellStart"/>
      <w:r w:rsidR="00A248C5">
        <w:rPr>
          <w:sz w:val="22"/>
          <w:szCs w:val="22"/>
        </w:rPr>
        <w:t>emise</w:t>
      </w:r>
      <w:proofErr w:type="spellEnd"/>
      <w:r w:rsidR="00A248C5">
        <w:rPr>
          <w:sz w:val="22"/>
          <w:szCs w:val="22"/>
        </w:rPr>
        <w:t xml:space="preserve"> de </w:t>
      </w:r>
      <w:proofErr w:type="spellStart"/>
      <w:r w:rsidR="00A248C5">
        <w:rPr>
          <w:sz w:val="22"/>
          <w:szCs w:val="22"/>
        </w:rPr>
        <w:t>către</w:t>
      </w:r>
      <w:proofErr w:type="spellEnd"/>
      <w:r w:rsidR="00A248C5">
        <w:rPr>
          <w:sz w:val="22"/>
          <w:szCs w:val="22"/>
        </w:rPr>
        <w:t xml:space="preserve"> terţi </w:t>
      </w:r>
      <w:proofErr w:type="spellStart"/>
      <w:r w:rsidR="00A248C5">
        <w:rPr>
          <w:sz w:val="22"/>
          <w:szCs w:val="22"/>
        </w:rPr>
        <w:t>interesaţi</w:t>
      </w:r>
      <w:proofErr w:type="spellEnd"/>
      <w:r w:rsidR="00A248C5">
        <w:rPr>
          <w:sz w:val="22"/>
          <w:szCs w:val="22"/>
        </w:rPr>
        <w:t xml:space="preserve"> de </w:t>
      </w:r>
      <w:proofErr w:type="spellStart"/>
      <w:r w:rsidR="00A248C5">
        <w:rPr>
          <w:sz w:val="22"/>
          <w:szCs w:val="22"/>
        </w:rPr>
        <w:t>imobilul</w:t>
      </w:r>
      <w:proofErr w:type="spellEnd"/>
      <w:r w:rsidR="00A248C5">
        <w:rPr>
          <w:sz w:val="22"/>
          <w:szCs w:val="22"/>
        </w:rPr>
        <w:t xml:space="preserve"> / </w:t>
      </w:r>
      <w:proofErr w:type="spellStart"/>
      <w:r w:rsidR="00A248C5">
        <w:rPr>
          <w:sz w:val="22"/>
          <w:szCs w:val="22"/>
        </w:rPr>
        <w:t>inclus</w:t>
      </w:r>
      <w:proofErr w:type="spellEnd"/>
      <w:r w:rsidR="00A248C5">
        <w:rPr>
          <w:sz w:val="22"/>
          <w:szCs w:val="22"/>
        </w:rPr>
        <w:t xml:space="preserve"> în </w:t>
      </w:r>
      <w:proofErr w:type="spellStart"/>
      <w:r w:rsidR="00A248C5">
        <w:rPr>
          <w:sz w:val="22"/>
          <w:szCs w:val="22"/>
        </w:rPr>
        <w:t>Oferta</w:t>
      </w:r>
      <w:proofErr w:type="spellEnd"/>
      <w:r w:rsidR="00A248C5">
        <w:rPr>
          <w:sz w:val="22"/>
          <w:szCs w:val="22"/>
        </w:rPr>
        <w:t xml:space="preserve"> </w:t>
      </w:r>
      <w:proofErr w:type="spellStart"/>
      <w:r w:rsidR="00A248C5">
        <w:rPr>
          <w:sz w:val="22"/>
          <w:szCs w:val="22"/>
        </w:rPr>
        <w:t>imobiliară</w:t>
      </w:r>
      <w:proofErr w:type="spellEnd"/>
      <w:r w:rsidR="00A248C5">
        <w:rPr>
          <w:sz w:val="22"/>
          <w:szCs w:val="22"/>
        </w:rPr>
        <w:t xml:space="preserve">; </w:t>
      </w:r>
      <w:r w:rsidR="00A248C5">
        <w:rPr>
          <w:b/>
          <w:bCs/>
          <w:sz w:val="22"/>
          <w:szCs w:val="22"/>
        </w:rPr>
        <w:t xml:space="preserve">(3) </w:t>
      </w:r>
      <w:r w:rsidR="00A248C5">
        <w:rPr>
          <w:sz w:val="22"/>
          <w:szCs w:val="22"/>
        </w:rPr>
        <w:t xml:space="preserve">să </w:t>
      </w:r>
      <w:proofErr w:type="spellStart"/>
      <w:r w:rsidR="00A248C5">
        <w:rPr>
          <w:sz w:val="22"/>
          <w:szCs w:val="22"/>
        </w:rPr>
        <w:t>participe</w:t>
      </w:r>
      <w:proofErr w:type="spellEnd"/>
      <w:r w:rsidR="00A248C5">
        <w:rPr>
          <w:sz w:val="22"/>
          <w:szCs w:val="22"/>
        </w:rPr>
        <w:t xml:space="preserve"> la </w:t>
      </w:r>
      <w:proofErr w:type="spellStart"/>
      <w:r w:rsidR="00A248C5">
        <w:rPr>
          <w:sz w:val="22"/>
          <w:szCs w:val="22"/>
        </w:rPr>
        <w:t>vizitarea</w:t>
      </w:r>
      <w:proofErr w:type="spellEnd"/>
      <w:r w:rsidR="00A248C5">
        <w:rPr>
          <w:sz w:val="22"/>
          <w:szCs w:val="22"/>
        </w:rPr>
        <w:t xml:space="preserve"> </w:t>
      </w:r>
      <w:proofErr w:type="spellStart"/>
      <w:r w:rsidR="00A248C5">
        <w:rPr>
          <w:sz w:val="22"/>
          <w:szCs w:val="22"/>
        </w:rPr>
        <w:t>imobilului</w:t>
      </w:r>
      <w:proofErr w:type="spellEnd"/>
      <w:r w:rsidR="00A248C5">
        <w:rPr>
          <w:sz w:val="22"/>
          <w:szCs w:val="22"/>
        </w:rPr>
        <w:t xml:space="preserve"> / </w:t>
      </w:r>
      <w:proofErr w:type="spellStart"/>
      <w:r w:rsidR="00A248C5">
        <w:rPr>
          <w:sz w:val="22"/>
          <w:szCs w:val="22"/>
        </w:rPr>
        <w:t>imobilelor</w:t>
      </w:r>
      <w:proofErr w:type="spellEnd"/>
      <w:r w:rsidR="00A248C5">
        <w:rPr>
          <w:sz w:val="22"/>
          <w:szCs w:val="22"/>
        </w:rPr>
        <w:t xml:space="preserve"> de </w:t>
      </w:r>
      <w:proofErr w:type="spellStart"/>
      <w:r w:rsidR="00A248C5">
        <w:rPr>
          <w:sz w:val="22"/>
          <w:szCs w:val="22"/>
        </w:rPr>
        <w:t>catre</w:t>
      </w:r>
      <w:proofErr w:type="spellEnd"/>
      <w:r w:rsidR="00A248C5">
        <w:rPr>
          <w:sz w:val="22"/>
          <w:szCs w:val="22"/>
        </w:rPr>
        <w:t xml:space="preserve"> </w:t>
      </w:r>
      <w:proofErr w:type="spellStart"/>
      <w:r w:rsidR="00A248C5">
        <w:rPr>
          <w:sz w:val="22"/>
          <w:szCs w:val="22"/>
        </w:rPr>
        <w:t>terţii</w:t>
      </w:r>
      <w:proofErr w:type="spellEnd"/>
      <w:r w:rsidR="00A248C5">
        <w:rPr>
          <w:sz w:val="22"/>
          <w:szCs w:val="22"/>
        </w:rPr>
        <w:t xml:space="preserve"> </w:t>
      </w:r>
      <w:proofErr w:type="spellStart"/>
      <w:r w:rsidR="00A248C5">
        <w:rPr>
          <w:sz w:val="22"/>
          <w:szCs w:val="22"/>
        </w:rPr>
        <w:t>identificaţi</w:t>
      </w:r>
      <w:proofErr w:type="spellEnd"/>
      <w:r w:rsidR="00A248C5">
        <w:rPr>
          <w:sz w:val="22"/>
          <w:szCs w:val="22"/>
        </w:rPr>
        <w:t xml:space="preserve"> de </w:t>
      </w:r>
      <w:proofErr w:type="spellStart"/>
      <w:r w:rsidR="00A248C5">
        <w:rPr>
          <w:sz w:val="22"/>
          <w:szCs w:val="22"/>
        </w:rPr>
        <w:t>către</w:t>
      </w:r>
      <w:proofErr w:type="spellEnd"/>
      <w:r w:rsidR="00A248C5">
        <w:rPr>
          <w:sz w:val="22"/>
          <w:szCs w:val="22"/>
        </w:rPr>
        <w:t xml:space="preserve"> Agenţie ca </w:t>
      </w:r>
      <w:proofErr w:type="spellStart"/>
      <w:r w:rsidR="00A248C5">
        <w:rPr>
          <w:sz w:val="22"/>
          <w:szCs w:val="22"/>
        </w:rPr>
        <w:t>fiind</w:t>
      </w:r>
      <w:proofErr w:type="spellEnd"/>
      <w:r w:rsidR="00A248C5">
        <w:rPr>
          <w:sz w:val="22"/>
          <w:szCs w:val="22"/>
        </w:rPr>
        <w:t xml:space="preserve"> </w:t>
      </w:r>
      <w:proofErr w:type="spellStart"/>
      <w:r w:rsidR="00A248C5">
        <w:rPr>
          <w:sz w:val="22"/>
          <w:szCs w:val="22"/>
        </w:rPr>
        <w:t>interesaţi</w:t>
      </w:r>
      <w:proofErr w:type="spellEnd"/>
      <w:r w:rsidR="00A248C5">
        <w:rPr>
          <w:sz w:val="22"/>
          <w:szCs w:val="22"/>
        </w:rPr>
        <w:t xml:space="preserve"> de </w:t>
      </w:r>
      <w:proofErr w:type="spellStart"/>
      <w:r w:rsidR="00A248C5">
        <w:rPr>
          <w:sz w:val="22"/>
          <w:szCs w:val="22"/>
        </w:rPr>
        <w:t>Oferta</w:t>
      </w:r>
      <w:proofErr w:type="spellEnd"/>
      <w:r w:rsidR="00A248C5">
        <w:rPr>
          <w:sz w:val="22"/>
          <w:szCs w:val="22"/>
        </w:rPr>
        <w:t xml:space="preserve"> </w:t>
      </w:r>
      <w:proofErr w:type="spellStart"/>
      <w:r w:rsidR="00A248C5">
        <w:rPr>
          <w:sz w:val="22"/>
          <w:szCs w:val="22"/>
        </w:rPr>
        <w:t>sa</w:t>
      </w:r>
      <w:proofErr w:type="spellEnd"/>
      <w:r w:rsidR="00A248C5">
        <w:rPr>
          <w:sz w:val="22"/>
          <w:szCs w:val="22"/>
        </w:rPr>
        <w:t xml:space="preserve"> </w:t>
      </w:r>
      <w:proofErr w:type="spellStart"/>
      <w:r w:rsidR="00A248C5">
        <w:rPr>
          <w:sz w:val="22"/>
          <w:szCs w:val="22"/>
        </w:rPr>
        <w:t>imobiliară</w:t>
      </w:r>
      <w:proofErr w:type="spellEnd"/>
      <w:r w:rsidR="00A248C5">
        <w:rPr>
          <w:sz w:val="22"/>
          <w:szCs w:val="22"/>
        </w:rPr>
        <w:t xml:space="preserve">; </w:t>
      </w:r>
      <w:r w:rsidR="00A248C5">
        <w:rPr>
          <w:b/>
          <w:bCs/>
          <w:sz w:val="22"/>
          <w:szCs w:val="22"/>
        </w:rPr>
        <w:t xml:space="preserve">(4) </w:t>
      </w:r>
      <w:r w:rsidR="00A248C5">
        <w:rPr>
          <w:sz w:val="22"/>
          <w:szCs w:val="22"/>
        </w:rPr>
        <w:t xml:space="preserve">să fie </w:t>
      </w:r>
      <w:proofErr w:type="spellStart"/>
      <w:r w:rsidR="00A248C5">
        <w:rPr>
          <w:sz w:val="22"/>
          <w:szCs w:val="22"/>
        </w:rPr>
        <w:t>asistat</w:t>
      </w:r>
      <w:proofErr w:type="spellEnd"/>
      <w:r w:rsidR="00A248C5">
        <w:rPr>
          <w:sz w:val="22"/>
          <w:szCs w:val="22"/>
        </w:rPr>
        <w:t xml:space="preserve"> în </w:t>
      </w:r>
      <w:proofErr w:type="spellStart"/>
      <w:r w:rsidR="00A248C5">
        <w:rPr>
          <w:sz w:val="22"/>
          <w:szCs w:val="22"/>
        </w:rPr>
        <w:t>faza</w:t>
      </w:r>
      <w:proofErr w:type="spellEnd"/>
      <w:r w:rsidR="00A248C5">
        <w:rPr>
          <w:sz w:val="22"/>
          <w:szCs w:val="22"/>
        </w:rPr>
        <w:t xml:space="preserve"> </w:t>
      </w:r>
      <w:proofErr w:type="spellStart"/>
      <w:r w:rsidR="00A248C5">
        <w:rPr>
          <w:sz w:val="22"/>
          <w:szCs w:val="22"/>
        </w:rPr>
        <w:t>negocierii</w:t>
      </w:r>
      <w:proofErr w:type="spellEnd"/>
      <w:r w:rsidR="00A248C5">
        <w:rPr>
          <w:sz w:val="22"/>
          <w:szCs w:val="22"/>
        </w:rPr>
        <w:t xml:space="preserve"> tranzacţiei </w:t>
      </w:r>
      <w:proofErr w:type="spellStart"/>
      <w:r w:rsidR="00A248C5">
        <w:rPr>
          <w:sz w:val="22"/>
          <w:szCs w:val="22"/>
        </w:rPr>
        <w:t>imobiliare</w:t>
      </w:r>
      <w:proofErr w:type="spellEnd"/>
      <w:r w:rsidR="00A248C5">
        <w:rPr>
          <w:sz w:val="22"/>
          <w:szCs w:val="22"/>
        </w:rPr>
        <w:t xml:space="preserve">; </w:t>
      </w:r>
      <w:r w:rsidR="00A248C5">
        <w:rPr>
          <w:b/>
          <w:bCs/>
          <w:sz w:val="22"/>
          <w:szCs w:val="22"/>
        </w:rPr>
        <w:t>(5)</w:t>
      </w:r>
      <w:r w:rsidR="00A248C5">
        <w:rPr>
          <w:sz w:val="22"/>
          <w:szCs w:val="22"/>
        </w:rPr>
        <w:t xml:space="preserve"> să-şi </w:t>
      </w:r>
      <w:proofErr w:type="spellStart"/>
      <w:r w:rsidR="00A248C5">
        <w:rPr>
          <w:sz w:val="22"/>
          <w:szCs w:val="22"/>
        </w:rPr>
        <w:t>retragă</w:t>
      </w:r>
      <w:proofErr w:type="spellEnd"/>
      <w:r w:rsidR="00A248C5">
        <w:rPr>
          <w:sz w:val="22"/>
          <w:szCs w:val="22"/>
        </w:rPr>
        <w:t xml:space="preserve"> </w:t>
      </w:r>
      <w:proofErr w:type="spellStart"/>
      <w:r w:rsidR="00A248C5">
        <w:rPr>
          <w:sz w:val="22"/>
          <w:szCs w:val="22"/>
        </w:rPr>
        <w:t>sau</w:t>
      </w:r>
      <w:proofErr w:type="spellEnd"/>
      <w:r w:rsidR="00A248C5">
        <w:rPr>
          <w:sz w:val="22"/>
          <w:szCs w:val="22"/>
        </w:rPr>
        <w:t xml:space="preserve"> să </w:t>
      </w:r>
      <w:proofErr w:type="spellStart"/>
      <w:r w:rsidR="00A248C5">
        <w:rPr>
          <w:sz w:val="22"/>
          <w:szCs w:val="22"/>
        </w:rPr>
        <w:t>modifice</w:t>
      </w:r>
      <w:proofErr w:type="spellEnd"/>
      <w:r w:rsidR="00A248C5">
        <w:rPr>
          <w:sz w:val="22"/>
          <w:szCs w:val="22"/>
        </w:rPr>
        <w:t xml:space="preserve"> </w:t>
      </w:r>
      <w:proofErr w:type="spellStart"/>
      <w:r w:rsidR="00A248C5">
        <w:rPr>
          <w:sz w:val="22"/>
          <w:szCs w:val="22"/>
        </w:rPr>
        <w:t>Oferta</w:t>
      </w:r>
      <w:proofErr w:type="spellEnd"/>
      <w:r w:rsidR="00A248C5">
        <w:rPr>
          <w:sz w:val="22"/>
          <w:szCs w:val="22"/>
        </w:rPr>
        <w:t xml:space="preserve"> </w:t>
      </w:r>
      <w:proofErr w:type="spellStart"/>
      <w:r w:rsidR="00A248C5">
        <w:rPr>
          <w:sz w:val="22"/>
          <w:szCs w:val="22"/>
        </w:rPr>
        <w:t>imobiliară</w:t>
      </w:r>
      <w:proofErr w:type="spellEnd"/>
      <w:r w:rsidR="00A248C5">
        <w:rPr>
          <w:sz w:val="22"/>
          <w:szCs w:val="22"/>
        </w:rPr>
        <w:t xml:space="preserve"> cu </w:t>
      </w:r>
      <w:proofErr w:type="spellStart"/>
      <w:r w:rsidR="00A248C5">
        <w:rPr>
          <w:sz w:val="22"/>
          <w:szCs w:val="22"/>
        </w:rPr>
        <w:t>condiţia</w:t>
      </w:r>
      <w:proofErr w:type="spellEnd"/>
      <w:r w:rsidR="00A248C5">
        <w:rPr>
          <w:sz w:val="22"/>
          <w:szCs w:val="22"/>
        </w:rPr>
        <w:t xml:space="preserve"> </w:t>
      </w:r>
      <w:proofErr w:type="spellStart"/>
      <w:r w:rsidR="00A248C5">
        <w:rPr>
          <w:sz w:val="22"/>
          <w:szCs w:val="22"/>
        </w:rPr>
        <w:t>informării</w:t>
      </w:r>
      <w:proofErr w:type="spellEnd"/>
      <w:r w:rsidR="00A248C5">
        <w:rPr>
          <w:sz w:val="22"/>
          <w:szCs w:val="22"/>
        </w:rPr>
        <w:t xml:space="preserve"> </w:t>
      </w:r>
      <w:proofErr w:type="spellStart"/>
      <w:r w:rsidR="00A248C5">
        <w:rPr>
          <w:sz w:val="22"/>
          <w:szCs w:val="22"/>
        </w:rPr>
        <w:t>prompte</w:t>
      </w:r>
      <w:proofErr w:type="spellEnd"/>
      <w:r w:rsidR="00A248C5">
        <w:rPr>
          <w:sz w:val="22"/>
          <w:szCs w:val="22"/>
        </w:rPr>
        <w:t xml:space="preserve"> a Agenţiei; </w:t>
      </w:r>
      <w:r w:rsidR="00A248C5">
        <w:rPr>
          <w:b/>
          <w:bCs/>
          <w:sz w:val="22"/>
          <w:szCs w:val="22"/>
        </w:rPr>
        <w:t>(6)</w:t>
      </w:r>
      <w:r w:rsidR="00A248C5">
        <w:rPr>
          <w:sz w:val="22"/>
          <w:szCs w:val="22"/>
        </w:rPr>
        <w:t xml:space="preserve"> să-</w:t>
      </w:r>
      <w:proofErr w:type="spellStart"/>
      <w:r w:rsidR="00A248C5">
        <w:rPr>
          <w:sz w:val="22"/>
          <w:szCs w:val="22"/>
        </w:rPr>
        <w:t>i</w:t>
      </w:r>
      <w:proofErr w:type="spellEnd"/>
      <w:r w:rsidR="00A248C5">
        <w:rPr>
          <w:sz w:val="22"/>
          <w:szCs w:val="22"/>
        </w:rPr>
        <w:t xml:space="preserve"> fie </w:t>
      </w:r>
      <w:proofErr w:type="spellStart"/>
      <w:r w:rsidR="00A248C5">
        <w:rPr>
          <w:sz w:val="22"/>
          <w:szCs w:val="22"/>
        </w:rPr>
        <w:t>comunicată</w:t>
      </w:r>
      <w:proofErr w:type="spellEnd"/>
      <w:r w:rsidR="00A248C5">
        <w:rPr>
          <w:sz w:val="22"/>
          <w:szCs w:val="22"/>
        </w:rPr>
        <w:t xml:space="preserve"> factura </w:t>
      </w:r>
      <w:proofErr w:type="spellStart"/>
      <w:r w:rsidR="00A248C5">
        <w:rPr>
          <w:sz w:val="22"/>
          <w:szCs w:val="22"/>
        </w:rPr>
        <w:t>fiscală</w:t>
      </w:r>
      <w:proofErr w:type="spellEnd"/>
      <w:r w:rsidR="00A248C5">
        <w:rPr>
          <w:sz w:val="22"/>
          <w:szCs w:val="22"/>
        </w:rPr>
        <w:t xml:space="preserve"> </w:t>
      </w:r>
      <w:proofErr w:type="spellStart"/>
      <w:r w:rsidR="00A248C5">
        <w:rPr>
          <w:sz w:val="22"/>
          <w:szCs w:val="22"/>
        </w:rPr>
        <w:t>aferentă</w:t>
      </w:r>
      <w:proofErr w:type="spellEnd"/>
      <w:r w:rsidR="00A248C5">
        <w:rPr>
          <w:sz w:val="22"/>
          <w:szCs w:val="22"/>
        </w:rPr>
        <w:t xml:space="preserve"> </w:t>
      </w:r>
      <w:proofErr w:type="spellStart"/>
      <w:r w:rsidR="00A248C5">
        <w:rPr>
          <w:sz w:val="22"/>
          <w:szCs w:val="22"/>
        </w:rPr>
        <w:t>prestării</w:t>
      </w:r>
      <w:proofErr w:type="spellEnd"/>
      <w:r w:rsidR="00A248C5">
        <w:rPr>
          <w:sz w:val="22"/>
          <w:szCs w:val="22"/>
        </w:rPr>
        <w:t xml:space="preserve"> </w:t>
      </w:r>
      <w:proofErr w:type="spellStart"/>
      <w:r w:rsidR="00A248C5">
        <w:rPr>
          <w:sz w:val="22"/>
          <w:szCs w:val="22"/>
        </w:rPr>
        <w:t>serviciilor</w:t>
      </w:r>
      <w:proofErr w:type="spellEnd"/>
      <w:r w:rsidR="00A248C5">
        <w:rPr>
          <w:sz w:val="22"/>
          <w:szCs w:val="22"/>
        </w:rPr>
        <w:t xml:space="preserve"> </w:t>
      </w:r>
      <w:proofErr w:type="spellStart"/>
      <w:r w:rsidR="00A248C5">
        <w:rPr>
          <w:sz w:val="22"/>
          <w:szCs w:val="22"/>
        </w:rPr>
        <w:t>imobiliare</w:t>
      </w:r>
      <w:proofErr w:type="spellEnd"/>
      <w:r w:rsidR="00A248C5">
        <w:rPr>
          <w:sz w:val="22"/>
          <w:szCs w:val="22"/>
        </w:rPr>
        <w:t>.</w:t>
      </w:r>
    </w:p>
    <w:p w14:paraId="1F72CAC0" w14:textId="77777777" w:rsidR="00A248C5" w:rsidRDefault="00A248C5">
      <w:pPr>
        <w:pStyle w:val="BodyText"/>
        <w:numPr>
          <w:ilvl w:val="0"/>
          <w:numId w:val="5"/>
        </w:numPr>
        <w:spacing w:after="0"/>
        <w:jc w:val="both"/>
        <w:rPr>
          <w:sz w:val="22"/>
          <w:szCs w:val="22"/>
        </w:rPr>
      </w:pPr>
      <w:proofErr w:type="spellStart"/>
      <w:r>
        <w:rPr>
          <w:b/>
          <w:bCs/>
          <w:sz w:val="22"/>
          <w:szCs w:val="22"/>
        </w:rPr>
        <w:t>Răspundere</w:t>
      </w:r>
      <w:proofErr w:type="spellEnd"/>
      <w:r>
        <w:rPr>
          <w:b/>
          <w:bCs/>
          <w:sz w:val="22"/>
          <w:szCs w:val="22"/>
        </w:rPr>
        <w:t xml:space="preserve"> </w:t>
      </w:r>
      <w:proofErr w:type="spellStart"/>
      <w:r>
        <w:rPr>
          <w:b/>
          <w:bCs/>
          <w:sz w:val="22"/>
          <w:szCs w:val="22"/>
        </w:rPr>
        <w:t>contractuală</w:t>
      </w:r>
      <w:proofErr w:type="spellEnd"/>
    </w:p>
    <w:p w14:paraId="2B59F135" w14:textId="77777777" w:rsidR="00A248C5" w:rsidRPr="00C70022" w:rsidRDefault="00A248C5">
      <w:pPr>
        <w:pStyle w:val="BodyText"/>
        <w:numPr>
          <w:ilvl w:val="1"/>
          <w:numId w:val="5"/>
        </w:numPr>
        <w:spacing w:after="0"/>
        <w:jc w:val="both"/>
        <w:rPr>
          <w:sz w:val="22"/>
          <w:szCs w:val="22"/>
          <w:lang w:val="it-IT"/>
        </w:rPr>
      </w:pPr>
      <w:r w:rsidRPr="00C70022">
        <w:rPr>
          <w:sz w:val="22"/>
          <w:szCs w:val="22"/>
          <w:lang w:val="it-IT"/>
        </w:rPr>
        <w:t xml:space="preserve">Pentru neexecutarea ori executarea necorespunzătoare a obligaţiilor asumate Partea culpabilă datorează Parţii cocontractante daune interese la nivelul prejudiciului cauzat. </w:t>
      </w:r>
    </w:p>
    <w:p w14:paraId="19C1D20E" w14:textId="7C59FF2E" w:rsidR="00A248C5" w:rsidRPr="00C70022" w:rsidRDefault="00A248C5">
      <w:pPr>
        <w:pStyle w:val="BodyText"/>
        <w:numPr>
          <w:ilvl w:val="1"/>
          <w:numId w:val="5"/>
        </w:numPr>
        <w:spacing w:after="0"/>
        <w:jc w:val="both"/>
        <w:rPr>
          <w:sz w:val="22"/>
          <w:szCs w:val="22"/>
          <w:lang w:val="it-IT"/>
        </w:rPr>
      </w:pPr>
      <w:r w:rsidRPr="00C70022">
        <w:rPr>
          <w:sz w:val="22"/>
          <w:szCs w:val="22"/>
          <w:lang w:val="it-IT"/>
        </w:rPr>
        <w:t xml:space="preserve">În cazul în care Clientul nu comunică Agenţiei o copie a convenţiei conform art. 6.3(7) de mai sus, Agenţia este îndreptăţită să calculeze Comisionul majorat în raport de valoarea inclusă  în Oferta Clientului sau Contraoferta Terţului, oricare din aceste valori este mai favorabilă Agenţiei. Prezenta clauză nu decade Agenţia din dreptul de a </w:t>
      </w:r>
      <w:r w:rsidRPr="00C70022">
        <w:rPr>
          <w:sz w:val="22"/>
          <w:szCs w:val="22"/>
          <w:lang w:val="it-IT"/>
        </w:rPr>
        <w:lastRenderedPageBreak/>
        <w:t>investiga prin orice mijloace legale şi de a se prevala de adev</w:t>
      </w:r>
      <w:r w:rsidR="003522EB">
        <w:rPr>
          <w:sz w:val="22"/>
          <w:szCs w:val="22"/>
          <w:lang w:val="it-IT"/>
        </w:rPr>
        <w:t>ă</w:t>
      </w:r>
      <w:r w:rsidRPr="00C70022">
        <w:rPr>
          <w:sz w:val="22"/>
          <w:szCs w:val="22"/>
          <w:lang w:val="it-IT"/>
        </w:rPr>
        <w:t>rata valoare a tranzacţiei dac</w:t>
      </w:r>
      <w:r w:rsidR="003522EB">
        <w:rPr>
          <w:sz w:val="22"/>
          <w:szCs w:val="22"/>
          <w:lang w:val="it-IT"/>
        </w:rPr>
        <w:t>ă</w:t>
      </w:r>
      <w:r w:rsidRPr="00C70022">
        <w:rPr>
          <w:sz w:val="22"/>
          <w:szCs w:val="22"/>
          <w:lang w:val="it-IT"/>
        </w:rPr>
        <w:t xml:space="preserve"> aceast</w:t>
      </w:r>
      <w:r w:rsidR="003522EB">
        <w:rPr>
          <w:sz w:val="22"/>
          <w:szCs w:val="22"/>
          <w:lang w:val="it-IT"/>
        </w:rPr>
        <w:t>ă</w:t>
      </w:r>
      <w:r w:rsidRPr="00C70022">
        <w:rPr>
          <w:sz w:val="22"/>
          <w:szCs w:val="22"/>
          <w:lang w:val="it-IT"/>
        </w:rPr>
        <w:t xml:space="preserve"> valoare îi este favorabilă.</w:t>
      </w:r>
    </w:p>
    <w:p w14:paraId="2F073F18" w14:textId="3AC6E627" w:rsidR="00A248C5" w:rsidRPr="00C70022" w:rsidRDefault="00A248C5">
      <w:pPr>
        <w:pStyle w:val="BodyText"/>
        <w:numPr>
          <w:ilvl w:val="1"/>
          <w:numId w:val="5"/>
        </w:numPr>
        <w:spacing w:after="0"/>
        <w:jc w:val="both"/>
        <w:rPr>
          <w:b/>
          <w:bCs/>
          <w:caps/>
          <w:sz w:val="22"/>
          <w:szCs w:val="22"/>
          <w:lang w:val="it-IT"/>
        </w:rPr>
      </w:pPr>
      <w:r w:rsidRPr="00C70022">
        <w:rPr>
          <w:sz w:val="22"/>
          <w:szCs w:val="22"/>
          <w:lang w:val="it-IT"/>
        </w:rPr>
        <w:t xml:space="preserve">Depăşirea cu mai mult de 5 zile calendaristice a termenului de plată, inclusiv în situaţia plăţii parţiale, atrage obligaţia Clientului de a achita penalităţi de 20 Euro/ zi, de la data scadenţei până în a 30 a zi calendaristică de întârziere, şi în continuare penalităţi de 50 Euro/ zi până la data plăţii efective. Penalităţiile contractuale pot depăşi cuantumul sumei datorate la scadenţă. Forţa majoră suspendă executarea obligaţiilor care nu erau scadente la data evenimentului imprevizibil </w:t>
      </w:r>
      <w:r w:rsidR="003522EB">
        <w:rPr>
          <w:sz w:val="22"/>
          <w:szCs w:val="22"/>
          <w:lang w:val="it-IT"/>
        </w:rPr>
        <w:t>ș</w:t>
      </w:r>
      <w:r w:rsidRPr="00C70022">
        <w:rPr>
          <w:sz w:val="22"/>
          <w:szCs w:val="22"/>
          <w:lang w:val="it-IT"/>
        </w:rPr>
        <w:t>i insurmontabil, cu condiţia notificării scrise prompte. Sunt asimilate forţei majore şi măsurile legislative sau administrative prin care se restrânge sau se împiedică realizarea obiectului prezen</w:t>
      </w:r>
      <w:r w:rsidR="003522EB">
        <w:rPr>
          <w:sz w:val="22"/>
          <w:szCs w:val="22"/>
          <w:lang w:val="it-IT"/>
        </w:rPr>
        <w:t>ț</w:t>
      </w:r>
      <w:r w:rsidRPr="00C70022">
        <w:rPr>
          <w:sz w:val="22"/>
          <w:szCs w:val="22"/>
          <w:lang w:val="it-IT"/>
        </w:rPr>
        <w:t>ului contract.</w:t>
      </w:r>
    </w:p>
    <w:p w14:paraId="315C2D89" w14:textId="77777777" w:rsidR="00A248C5" w:rsidRDefault="00A248C5">
      <w:pPr>
        <w:pStyle w:val="BodyText"/>
        <w:numPr>
          <w:ilvl w:val="0"/>
          <w:numId w:val="6"/>
        </w:numPr>
        <w:spacing w:after="0"/>
        <w:jc w:val="both"/>
        <w:rPr>
          <w:sz w:val="22"/>
          <w:szCs w:val="22"/>
        </w:rPr>
      </w:pPr>
      <w:proofErr w:type="spellStart"/>
      <w:r>
        <w:rPr>
          <w:b/>
          <w:bCs/>
          <w:caps/>
          <w:sz w:val="22"/>
          <w:szCs w:val="22"/>
        </w:rPr>
        <w:t>î</w:t>
      </w:r>
      <w:r>
        <w:rPr>
          <w:b/>
          <w:bCs/>
          <w:sz w:val="22"/>
          <w:szCs w:val="22"/>
        </w:rPr>
        <w:t>ncetarea</w:t>
      </w:r>
      <w:proofErr w:type="spellEnd"/>
      <w:r>
        <w:rPr>
          <w:b/>
          <w:bCs/>
          <w:sz w:val="22"/>
          <w:szCs w:val="22"/>
        </w:rPr>
        <w:t xml:space="preserve"> </w:t>
      </w:r>
      <w:proofErr w:type="spellStart"/>
      <w:r>
        <w:rPr>
          <w:b/>
          <w:bCs/>
          <w:sz w:val="22"/>
          <w:szCs w:val="22"/>
        </w:rPr>
        <w:t>contractului</w:t>
      </w:r>
      <w:proofErr w:type="spellEnd"/>
    </w:p>
    <w:p w14:paraId="4AE01EDC" w14:textId="77ADC0A6" w:rsidR="00A248C5" w:rsidRDefault="00A248C5">
      <w:pPr>
        <w:pStyle w:val="BodyText"/>
        <w:numPr>
          <w:ilvl w:val="1"/>
          <w:numId w:val="6"/>
        </w:numPr>
        <w:spacing w:after="0"/>
        <w:jc w:val="both"/>
        <w:rPr>
          <w:sz w:val="22"/>
          <w:szCs w:val="22"/>
        </w:rPr>
      </w:pPr>
      <w:proofErr w:type="spellStart"/>
      <w:r>
        <w:rPr>
          <w:sz w:val="22"/>
          <w:szCs w:val="22"/>
        </w:rPr>
        <w:t>Prezentul</w:t>
      </w:r>
      <w:proofErr w:type="spellEnd"/>
      <w:r>
        <w:rPr>
          <w:sz w:val="22"/>
          <w:szCs w:val="22"/>
        </w:rPr>
        <w:t xml:space="preserve"> Contract îşi </w:t>
      </w:r>
      <w:proofErr w:type="spellStart"/>
      <w:r>
        <w:rPr>
          <w:sz w:val="22"/>
          <w:szCs w:val="22"/>
        </w:rPr>
        <w:t>incetează</w:t>
      </w:r>
      <w:proofErr w:type="spellEnd"/>
      <w:r>
        <w:rPr>
          <w:sz w:val="22"/>
          <w:szCs w:val="22"/>
        </w:rPr>
        <w:t xml:space="preserve"> </w:t>
      </w:r>
      <w:proofErr w:type="spellStart"/>
      <w:r>
        <w:rPr>
          <w:sz w:val="22"/>
          <w:szCs w:val="22"/>
        </w:rPr>
        <w:t>valabilitatea</w:t>
      </w:r>
      <w:proofErr w:type="spellEnd"/>
      <w:r>
        <w:rPr>
          <w:sz w:val="22"/>
          <w:szCs w:val="22"/>
        </w:rPr>
        <w:t xml:space="preserve">: </w:t>
      </w:r>
      <w:r>
        <w:rPr>
          <w:b/>
          <w:bCs/>
          <w:sz w:val="22"/>
          <w:szCs w:val="22"/>
        </w:rPr>
        <w:t>(1)</w:t>
      </w:r>
      <w:r>
        <w:rPr>
          <w:sz w:val="22"/>
          <w:szCs w:val="22"/>
        </w:rPr>
        <w:t xml:space="preserve"> </w:t>
      </w:r>
      <w:proofErr w:type="spellStart"/>
      <w:r>
        <w:rPr>
          <w:sz w:val="22"/>
          <w:szCs w:val="22"/>
        </w:rPr>
        <w:t>oricând</w:t>
      </w:r>
      <w:proofErr w:type="spellEnd"/>
      <w:r>
        <w:rPr>
          <w:sz w:val="22"/>
          <w:szCs w:val="22"/>
        </w:rPr>
        <w:t xml:space="preserve"> </w:t>
      </w:r>
      <w:proofErr w:type="spellStart"/>
      <w:r>
        <w:rPr>
          <w:sz w:val="22"/>
          <w:szCs w:val="22"/>
        </w:rPr>
        <w:t>prin</w:t>
      </w:r>
      <w:proofErr w:type="spellEnd"/>
      <w:r>
        <w:rPr>
          <w:sz w:val="22"/>
          <w:szCs w:val="22"/>
        </w:rPr>
        <w:t xml:space="preserve"> </w:t>
      </w:r>
      <w:proofErr w:type="spellStart"/>
      <w:r>
        <w:rPr>
          <w:sz w:val="22"/>
          <w:szCs w:val="22"/>
        </w:rPr>
        <w:t>acordul</w:t>
      </w:r>
      <w:proofErr w:type="spellEnd"/>
      <w:r>
        <w:rPr>
          <w:sz w:val="22"/>
          <w:szCs w:val="22"/>
        </w:rPr>
        <w:t xml:space="preserve"> </w:t>
      </w:r>
      <w:proofErr w:type="spellStart"/>
      <w:r>
        <w:rPr>
          <w:sz w:val="22"/>
          <w:szCs w:val="22"/>
        </w:rPr>
        <w:t>scris</w:t>
      </w:r>
      <w:proofErr w:type="spellEnd"/>
      <w:r>
        <w:rPr>
          <w:sz w:val="22"/>
          <w:szCs w:val="22"/>
        </w:rPr>
        <w:t xml:space="preserve"> al Părţilor; </w:t>
      </w:r>
      <w:r>
        <w:rPr>
          <w:b/>
          <w:bCs/>
          <w:sz w:val="22"/>
          <w:szCs w:val="22"/>
        </w:rPr>
        <w:t>(2)</w:t>
      </w:r>
      <w:r>
        <w:rPr>
          <w:sz w:val="22"/>
          <w:szCs w:val="22"/>
        </w:rPr>
        <w:t xml:space="preserve"> </w:t>
      </w:r>
      <w:proofErr w:type="spellStart"/>
      <w:r>
        <w:rPr>
          <w:sz w:val="22"/>
          <w:szCs w:val="22"/>
        </w:rPr>
        <w:t>prin</w:t>
      </w:r>
      <w:proofErr w:type="spellEnd"/>
      <w:r>
        <w:rPr>
          <w:sz w:val="22"/>
          <w:szCs w:val="22"/>
        </w:rPr>
        <w:t xml:space="preserve"> </w:t>
      </w:r>
      <w:proofErr w:type="spellStart"/>
      <w:r>
        <w:rPr>
          <w:sz w:val="22"/>
          <w:szCs w:val="22"/>
        </w:rPr>
        <w:t>revocarea</w:t>
      </w:r>
      <w:proofErr w:type="spellEnd"/>
      <w:r>
        <w:rPr>
          <w:sz w:val="22"/>
          <w:szCs w:val="22"/>
        </w:rPr>
        <w:t xml:space="preserve"> </w:t>
      </w:r>
      <w:proofErr w:type="spellStart"/>
      <w:r>
        <w:rPr>
          <w:sz w:val="22"/>
          <w:szCs w:val="22"/>
        </w:rPr>
        <w:t>Ofertei</w:t>
      </w:r>
      <w:proofErr w:type="spellEnd"/>
      <w:r>
        <w:rPr>
          <w:sz w:val="22"/>
          <w:szCs w:val="22"/>
        </w:rPr>
        <w:t xml:space="preserve"> </w:t>
      </w:r>
      <w:proofErr w:type="spellStart"/>
      <w:r>
        <w:rPr>
          <w:sz w:val="22"/>
          <w:szCs w:val="22"/>
        </w:rPr>
        <w:t>imobiliare</w:t>
      </w:r>
      <w:proofErr w:type="spellEnd"/>
      <w:r>
        <w:rPr>
          <w:sz w:val="22"/>
          <w:szCs w:val="22"/>
        </w:rPr>
        <w:t xml:space="preserve"> de </w:t>
      </w:r>
      <w:proofErr w:type="spellStart"/>
      <w:r>
        <w:rPr>
          <w:sz w:val="22"/>
          <w:szCs w:val="22"/>
        </w:rPr>
        <w:t>către</w:t>
      </w:r>
      <w:proofErr w:type="spellEnd"/>
      <w:r>
        <w:rPr>
          <w:sz w:val="22"/>
          <w:szCs w:val="22"/>
        </w:rPr>
        <w:t xml:space="preserve"> Client în </w:t>
      </w:r>
      <w:proofErr w:type="spellStart"/>
      <w:r>
        <w:rPr>
          <w:sz w:val="22"/>
          <w:szCs w:val="22"/>
        </w:rPr>
        <w:t>următoarele</w:t>
      </w:r>
      <w:proofErr w:type="spellEnd"/>
      <w:r>
        <w:rPr>
          <w:sz w:val="22"/>
          <w:szCs w:val="22"/>
        </w:rPr>
        <w:t xml:space="preserve"> </w:t>
      </w:r>
      <w:proofErr w:type="spellStart"/>
      <w:r>
        <w:rPr>
          <w:sz w:val="22"/>
          <w:szCs w:val="22"/>
        </w:rPr>
        <w:t>condiţii</w:t>
      </w:r>
      <w:proofErr w:type="spellEnd"/>
      <w:r>
        <w:rPr>
          <w:sz w:val="22"/>
          <w:szCs w:val="22"/>
        </w:rPr>
        <w:t xml:space="preserve"> cumulative: </w:t>
      </w:r>
      <w:r>
        <w:rPr>
          <w:b/>
          <w:bCs/>
          <w:sz w:val="22"/>
          <w:szCs w:val="22"/>
        </w:rPr>
        <w:t>(a)</w:t>
      </w:r>
      <w:r>
        <w:rPr>
          <w:sz w:val="22"/>
          <w:szCs w:val="22"/>
        </w:rPr>
        <w:t xml:space="preserve"> la data </w:t>
      </w:r>
      <w:proofErr w:type="spellStart"/>
      <w:r>
        <w:rPr>
          <w:sz w:val="22"/>
          <w:szCs w:val="22"/>
        </w:rPr>
        <w:t>comunicării</w:t>
      </w:r>
      <w:proofErr w:type="spellEnd"/>
      <w:r>
        <w:rPr>
          <w:sz w:val="22"/>
          <w:szCs w:val="22"/>
        </w:rPr>
        <w:t xml:space="preserve"> </w:t>
      </w:r>
      <w:proofErr w:type="spellStart"/>
      <w:r>
        <w:rPr>
          <w:sz w:val="22"/>
          <w:szCs w:val="22"/>
        </w:rPr>
        <w:t>scrise</w:t>
      </w:r>
      <w:proofErr w:type="spellEnd"/>
      <w:r>
        <w:rPr>
          <w:sz w:val="22"/>
          <w:szCs w:val="22"/>
        </w:rPr>
        <w:t xml:space="preserve"> a </w:t>
      </w:r>
      <w:proofErr w:type="spellStart"/>
      <w:r>
        <w:rPr>
          <w:sz w:val="22"/>
          <w:szCs w:val="22"/>
        </w:rPr>
        <w:t>revocarii</w:t>
      </w:r>
      <w:proofErr w:type="spellEnd"/>
      <w:r>
        <w:rPr>
          <w:sz w:val="22"/>
          <w:szCs w:val="22"/>
        </w:rPr>
        <w:t xml:space="preserve"> nu </w:t>
      </w:r>
      <w:proofErr w:type="spellStart"/>
      <w:r>
        <w:rPr>
          <w:sz w:val="22"/>
          <w:szCs w:val="22"/>
        </w:rPr>
        <w:t>există</w:t>
      </w:r>
      <w:proofErr w:type="spellEnd"/>
      <w:r>
        <w:rPr>
          <w:sz w:val="22"/>
          <w:szCs w:val="22"/>
        </w:rPr>
        <w:t xml:space="preserve"> obligaţii </w:t>
      </w:r>
      <w:proofErr w:type="spellStart"/>
      <w:r>
        <w:rPr>
          <w:sz w:val="22"/>
          <w:szCs w:val="22"/>
        </w:rPr>
        <w:t>scaden</w:t>
      </w:r>
      <w:r w:rsidR="00B954C5">
        <w:rPr>
          <w:sz w:val="22"/>
          <w:szCs w:val="22"/>
        </w:rPr>
        <w:t>ț</w:t>
      </w:r>
      <w:r>
        <w:rPr>
          <w:sz w:val="22"/>
          <w:szCs w:val="22"/>
        </w:rPr>
        <w:t>e</w:t>
      </w:r>
      <w:proofErr w:type="spellEnd"/>
      <w:r>
        <w:rPr>
          <w:sz w:val="22"/>
          <w:szCs w:val="22"/>
        </w:rPr>
        <w:t xml:space="preserve"> faţă de Agenţie, </w:t>
      </w:r>
      <w:r>
        <w:rPr>
          <w:b/>
          <w:bCs/>
          <w:sz w:val="22"/>
          <w:szCs w:val="22"/>
        </w:rPr>
        <w:t>(b)</w:t>
      </w:r>
      <w:r>
        <w:rPr>
          <w:sz w:val="22"/>
          <w:szCs w:val="22"/>
        </w:rPr>
        <w:t xml:space="preserve"> </w:t>
      </w:r>
      <w:proofErr w:type="spellStart"/>
      <w:r>
        <w:rPr>
          <w:sz w:val="22"/>
          <w:szCs w:val="22"/>
        </w:rPr>
        <w:t>Clientul</w:t>
      </w:r>
      <w:proofErr w:type="spellEnd"/>
      <w:r>
        <w:rPr>
          <w:sz w:val="22"/>
          <w:szCs w:val="22"/>
        </w:rPr>
        <w:t xml:space="preserve"> nu </w:t>
      </w:r>
      <w:proofErr w:type="spellStart"/>
      <w:r>
        <w:rPr>
          <w:sz w:val="22"/>
          <w:szCs w:val="22"/>
        </w:rPr>
        <w:t>va</w:t>
      </w:r>
      <w:proofErr w:type="spellEnd"/>
      <w:r>
        <w:rPr>
          <w:sz w:val="22"/>
          <w:szCs w:val="22"/>
        </w:rPr>
        <w:t xml:space="preserve"> </w:t>
      </w:r>
      <w:proofErr w:type="spellStart"/>
      <w:r>
        <w:rPr>
          <w:sz w:val="22"/>
          <w:szCs w:val="22"/>
        </w:rPr>
        <w:t>încheia</w:t>
      </w:r>
      <w:proofErr w:type="spellEnd"/>
      <w:r>
        <w:rPr>
          <w:sz w:val="22"/>
          <w:szCs w:val="22"/>
        </w:rPr>
        <w:t xml:space="preserve"> o </w:t>
      </w:r>
      <w:proofErr w:type="spellStart"/>
      <w:r>
        <w:rPr>
          <w:sz w:val="22"/>
          <w:szCs w:val="22"/>
        </w:rPr>
        <w:t>tranzaţie</w:t>
      </w:r>
      <w:proofErr w:type="spellEnd"/>
      <w:r>
        <w:rPr>
          <w:sz w:val="22"/>
          <w:szCs w:val="22"/>
        </w:rPr>
        <w:t xml:space="preserve"> </w:t>
      </w:r>
      <w:proofErr w:type="spellStart"/>
      <w:r>
        <w:rPr>
          <w:sz w:val="22"/>
          <w:szCs w:val="22"/>
        </w:rPr>
        <w:t>imobiliară</w:t>
      </w:r>
      <w:proofErr w:type="spellEnd"/>
      <w:r>
        <w:rPr>
          <w:sz w:val="22"/>
          <w:szCs w:val="22"/>
        </w:rPr>
        <w:t xml:space="preserve"> </w:t>
      </w:r>
      <w:proofErr w:type="spellStart"/>
      <w:r>
        <w:rPr>
          <w:sz w:val="22"/>
          <w:szCs w:val="22"/>
        </w:rPr>
        <w:t>prin</w:t>
      </w:r>
      <w:proofErr w:type="spellEnd"/>
      <w:r>
        <w:rPr>
          <w:sz w:val="22"/>
          <w:szCs w:val="22"/>
        </w:rPr>
        <w:t xml:space="preserve"> </w:t>
      </w:r>
      <w:proofErr w:type="spellStart"/>
      <w:r>
        <w:rPr>
          <w:sz w:val="22"/>
          <w:szCs w:val="22"/>
        </w:rPr>
        <w:t>utilizarea</w:t>
      </w:r>
      <w:proofErr w:type="spellEnd"/>
      <w:r>
        <w:rPr>
          <w:sz w:val="22"/>
          <w:szCs w:val="22"/>
        </w:rPr>
        <w:t xml:space="preserve"> în </w:t>
      </w:r>
      <w:proofErr w:type="spellStart"/>
      <w:r>
        <w:rPr>
          <w:sz w:val="22"/>
          <w:szCs w:val="22"/>
        </w:rPr>
        <w:t>orice</w:t>
      </w:r>
      <w:proofErr w:type="spellEnd"/>
      <w:r>
        <w:rPr>
          <w:sz w:val="22"/>
          <w:szCs w:val="22"/>
        </w:rPr>
        <w:t xml:space="preserve"> </w:t>
      </w:r>
      <w:proofErr w:type="spellStart"/>
      <w:r>
        <w:rPr>
          <w:sz w:val="22"/>
          <w:szCs w:val="22"/>
        </w:rPr>
        <w:t>fel</w:t>
      </w:r>
      <w:proofErr w:type="spellEnd"/>
      <w:r>
        <w:rPr>
          <w:sz w:val="22"/>
          <w:szCs w:val="22"/>
        </w:rPr>
        <w:t xml:space="preserve"> a </w:t>
      </w:r>
      <w:proofErr w:type="spellStart"/>
      <w:r>
        <w:rPr>
          <w:sz w:val="22"/>
          <w:szCs w:val="22"/>
        </w:rPr>
        <w:t>oricărei</w:t>
      </w:r>
      <w:proofErr w:type="spellEnd"/>
      <w:r>
        <w:rPr>
          <w:sz w:val="22"/>
          <w:szCs w:val="22"/>
        </w:rPr>
        <w:t xml:space="preserve"> informaţii </w:t>
      </w:r>
      <w:proofErr w:type="spellStart"/>
      <w:r>
        <w:rPr>
          <w:sz w:val="22"/>
          <w:szCs w:val="22"/>
        </w:rPr>
        <w:t>ce</w:t>
      </w:r>
      <w:proofErr w:type="spellEnd"/>
      <w:r>
        <w:rPr>
          <w:sz w:val="22"/>
          <w:szCs w:val="22"/>
        </w:rPr>
        <w:t xml:space="preserve"> </w:t>
      </w:r>
      <w:proofErr w:type="spellStart"/>
      <w:r>
        <w:rPr>
          <w:sz w:val="22"/>
          <w:szCs w:val="22"/>
        </w:rPr>
        <w:t>i</w:t>
      </w:r>
      <w:proofErr w:type="spellEnd"/>
      <w:r>
        <w:rPr>
          <w:sz w:val="22"/>
          <w:szCs w:val="22"/>
        </w:rPr>
        <w:t xml:space="preserve">-a </w:t>
      </w:r>
      <w:proofErr w:type="spellStart"/>
      <w:r>
        <w:rPr>
          <w:sz w:val="22"/>
          <w:szCs w:val="22"/>
        </w:rPr>
        <w:t>fost</w:t>
      </w:r>
      <w:proofErr w:type="spellEnd"/>
      <w:r>
        <w:rPr>
          <w:sz w:val="22"/>
          <w:szCs w:val="22"/>
        </w:rPr>
        <w:t xml:space="preserve"> </w:t>
      </w:r>
      <w:proofErr w:type="spellStart"/>
      <w:r>
        <w:rPr>
          <w:sz w:val="22"/>
          <w:szCs w:val="22"/>
        </w:rPr>
        <w:t>comunicată</w:t>
      </w:r>
      <w:proofErr w:type="spellEnd"/>
      <w:r>
        <w:rPr>
          <w:sz w:val="22"/>
          <w:szCs w:val="22"/>
        </w:rPr>
        <w:t xml:space="preserve"> de </w:t>
      </w:r>
      <w:proofErr w:type="spellStart"/>
      <w:r>
        <w:rPr>
          <w:sz w:val="22"/>
          <w:szCs w:val="22"/>
        </w:rPr>
        <w:t>către</w:t>
      </w:r>
      <w:proofErr w:type="spellEnd"/>
      <w:r>
        <w:rPr>
          <w:sz w:val="22"/>
          <w:szCs w:val="22"/>
        </w:rPr>
        <w:t xml:space="preserve"> Agenţie; </w:t>
      </w:r>
      <w:r>
        <w:rPr>
          <w:b/>
          <w:bCs/>
          <w:sz w:val="22"/>
          <w:szCs w:val="22"/>
        </w:rPr>
        <w:t>(3)</w:t>
      </w:r>
      <w:r>
        <w:rPr>
          <w:sz w:val="22"/>
          <w:szCs w:val="22"/>
        </w:rPr>
        <w:t xml:space="preserve"> la data </w:t>
      </w:r>
      <w:proofErr w:type="spellStart"/>
      <w:r>
        <w:rPr>
          <w:sz w:val="22"/>
          <w:szCs w:val="22"/>
        </w:rPr>
        <w:t>executării</w:t>
      </w:r>
      <w:proofErr w:type="spellEnd"/>
      <w:r>
        <w:rPr>
          <w:sz w:val="22"/>
          <w:szCs w:val="22"/>
        </w:rPr>
        <w:t xml:space="preserve"> </w:t>
      </w:r>
      <w:proofErr w:type="spellStart"/>
      <w:r>
        <w:rPr>
          <w:sz w:val="22"/>
          <w:szCs w:val="22"/>
        </w:rPr>
        <w:t>tuturor</w:t>
      </w:r>
      <w:proofErr w:type="spellEnd"/>
      <w:r>
        <w:rPr>
          <w:sz w:val="22"/>
          <w:szCs w:val="22"/>
        </w:rPr>
        <w:t xml:space="preserve"> </w:t>
      </w:r>
      <w:proofErr w:type="spellStart"/>
      <w:r>
        <w:rPr>
          <w:sz w:val="22"/>
          <w:szCs w:val="22"/>
        </w:rPr>
        <w:t>obligaţiilor</w:t>
      </w:r>
      <w:proofErr w:type="spellEnd"/>
      <w:r>
        <w:rPr>
          <w:sz w:val="22"/>
          <w:szCs w:val="22"/>
        </w:rPr>
        <w:t xml:space="preserve"> </w:t>
      </w:r>
      <w:proofErr w:type="spellStart"/>
      <w:r>
        <w:rPr>
          <w:sz w:val="22"/>
          <w:szCs w:val="22"/>
        </w:rPr>
        <w:t>asumate</w:t>
      </w:r>
      <w:proofErr w:type="spellEnd"/>
      <w:r>
        <w:rPr>
          <w:sz w:val="22"/>
          <w:szCs w:val="22"/>
        </w:rPr>
        <w:t xml:space="preserve">; </w:t>
      </w:r>
      <w:r>
        <w:rPr>
          <w:b/>
          <w:bCs/>
          <w:sz w:val="22"/>
          <w:szCs w:val="22"/>
        </w:rPr>
        <w:t xml:space="preserve">(4) </w:t>
      </w:r>
      <w:proofErr w:type="spellStart"/>
      <w:r>
        <w:rPr>
          <w:sz w:val="22"/>
          <w:szCs w:val="22"/>
        </w:rPr>
        <w:t>dacă</w:t>
      </w:r>
      <w:proofErr w:type="spellEnd"/>
      <w:r>
        <w:rPr>
          <w:sz w:val="22"/>
          <w:szCs w:val="22"/>
        </w:rPr>
        <w:t xml:space="preserve"> forţ</w:t>
      </w:r>
      <w:r w:rsidR="00B954C5">
        <w:rPr>
          <w:sz w:val="22"/>
          <w:szCs w:val="22"/>
        </w:rPr>
        <w:t>ă</w:t>
      </w:r>
      <w:r>
        <w:rPr>
          <w:sz w:val="22"/>
          <w:szCs w:val="22"/>
        </w:rPr>
        <w:t xml:space="preserve"> </w:t>
      </w:r>
      <w:proofErr w:type="spellStart"/>
      <w:r>
        <w:rPr>
          <w:sz w:val="22"/>
          <w:szCs w:val="22"/>
        </w:rPr>
        <w:t>majoră</w:t>
      </w:r>
      <w:proofErr w:type="spellEnd"/>
      <w:r>
        <w:rPr>
          <w:sz w:val="22"/>
          <w:szCs w:val="22"/>
        </w:rPr>
        <w:t xml:space="preserve"> </w:t>
      </w:r>
      <w:proofErr w:type="spellStart"/>
      <w:r>
        <w:rPr>
          <w:sz w:val="22"/>
          <w:szCs w:val="22"/>
        </w:rPr>
        <w:t>împiedică</w:t>
      </w:r>
      <w:proofErr w:type="spellEnd"/>
      <w:r>
        <w:rPr>
          <w:sz w:val="22"/>
          <w:szCs w:val="22"/>
        </w:rPr>
        <w:t xml:space="preserve"> </w:t>
      </w:r>
      <w:proofErr w:type="spellStart"/>
      <w:r>
        <w:rPr>
          <w:sz w:val="22"/>
          <w:szCs w:val="22"/>
        </w:rPr>
        <w:t>una</w:t>
      </w:r>
      <w:proofErr w:type="spellEnd"/>
      <w:r>
        <w:rPr>
          <w:sz w:val="22"/>
          <w:szCs w:val="22"/>
        </w:rPr>
        <w:t xml:space="preserve"> din </w:t>
      </w:r>
      <w:proofErr w:type="spellStart"/>
      <w:r>
        <w:rPr>
          <w:sz w:val="22"/>
          <w:szCs w:val="22"/>
        </w:rPr>
        <w:t>părţi</w:t>
      </w:r>
      <w:proofErr w:type="spellEnd"/>
      <w:r>
        <w:rPr>
          <w:sz w:val="22"/>
          <w:szCs w:val="22"/>
        </w:rPr>
        <w:t xml:space="preserve"> să-şi execute o </w:t>
      </w:r>
      <w:proofErr w:type="spellStart"/>
      <w:r>
        <w:rPr>
          <w:sz w:val="22"/>
          <w:szCs w:val="22"/>
        </w:rPr>
        <w:t>obligaţie</w:t>
      </w:r>
      <w:proofErr w:type="spellEnd"/>
      <w:r>
        <w:rPr>
          <w:sz w:val="22"/>
          <w:szCs w:val="22"/>
        </w:rPr>
        <w:t xml:space="preserve"> </w:t>
      </w:r>
      <w:proofErr w:type="spellStart"/>
      <w:r>
        <w:rPr>
          <w:sz w:val="22"/>
          <w:szCs w:val="22"/>
        </w:rPr>
        <w:t>esenţială</w:t>
      </w:r>
      <w:proofErr w:type="spellEnd"/>
      <w:r>
        <w:rPr>
          <w:sz w:val="22"/>
          <w:szCs w:val="22"/>
        </w:rPr>
        <w:t xml:space="preserve"> </w:t>
      </w:r>
      <w:proofErr w:type="spellStart"/>
      <w:r>
        <w:rPr>
          <w:sz w:val="22"/>
          <w:szCs w:val="22"/>
        </w:rPr>
        <w:t>timp</w:t>
      </w:r>
      <w:proofErr w:type="spellEnd"/>
      <w:r>
        <w:rPr>
          <w:sz w:val="22"/>
          <w:szCs w:val="22"/>
        </w:rPr>
        <w:t xml:space="preserve"> de 3 luni; </w:t>
      </w:r>
      <w:r>
        <w:rPr>
          <w:b/>
          <w:bCs/>
          <w:sz w:val="22"/>
          <w:szCs w:val="22"/>
        </w:rPr>
        <w:t>(5)</w:t>
      </w:r>
      <w:r>
        <w:rPr>
          <w:sz w:val="22"/>
          <w:szCs w:val="22"/>
        </w:rPr>
        <w:t xml:space="preserve"> </w:t>
      </w:r>
      <w:proofErr w:type="spellStart"/>
      <w:r>
        <w:rPr>
          <w:sz w:val="22"/>
          <w:szCs w:val="22"/>
        </w:rPr>
        <w:t>prin</w:t>
      </w:r>
      <w:proofErr w:type="spellEnd"/>
      <w:r>
        <w:rPr>
          <w:sz w:val="22"/>
          <w:szCs w:val="22"/>
        </w:rPr>
        <w:t xml:space="preserve"> </w:t>
      </w:r>
      <w:proofErr w:type="spellStart"/>
      <w:r>
        <w:rPr>
          <w:sz w:val="22"/>
          <w:szCs w:val="22"/>
        </w:rPr>
        <w:t>reziliere</w:t>
      </w:r>
      <w:proofErr w:type="spellEnd"/>
      <w:r>
        <w:rPr>
          <w:sz w:val="22"/>
          <w:szCs w:val="22"/>
        </w:rPr>
        <w:t>.</w:t>
      </w:r>
    </w:p>
    <w:p w14:paraId="78040585" w14:textId="77777777" w:rsidR="00A248C5" w:rsidRPr="00C70022" w:rsidRDefault="00A248C5">
      <w:pPr>
        <w:pStyle w:val="BodyText"/>
        <w:numPr>
          <w:ilvl w:val="1"/>
          <w:numId w:val="6"/>
        </w:numPr>
        <w:spacing w:after="0"/>
        <w:jc w:val="both"/>
        <w:rPr>
          <w:sz w:val="22"/>
          <w:szCs w:val="22"/>
          <w:lang w:val="it-IT"/>
        </w:rPr>
      </w:pPr>
      <w:proofErr w:type="spellStart"/>
      <w:r>
        <w:rPr>
          <w:sz w:val="22"/>
          <w:szCs w:val="22"/>
        </w:rPr>
        <w:t>Rezilierea</w:t>
      </w:r>
      <w:proofErr w:type="spellEnd"/>
      <w:r>
        <w:rPr>
          <w:sz w:val="22"/>
          <w:szCs w:val="22"/>
        </w:rPr>
        <w:t xml:space="preserve"> </w:t>
      </w:r>
      <w:proofErr w:type="spellStart"/>
      <w:r>
        <w:rPr>
          <w:sz w:val="22"/>
          <w:szCs w:val="22"/>
        </w:rPr>
        <w:t>intervine</w:t>
      </w:r>
      <w:proofErr w:type="spellEnd"/>
      <w:r>
        <w:rPr>
          <w:sz w:val="22"/>
          <w:szCs w:val="22"/>
        </w:rPr>
        <w:t xml:space="preserve"> la </w:t>
      </w:r>
      <w:proofErr w:type="spellStart"/>
      <w:r>
        <w:rPr>
          <w:sz w:val="22"/>
          <w:szCs w:val="22"/>
        </w:rPr>
        <w:t>cererea</w:t>
      </w:r>
      <w:proofErr w:type="spellEnd"/>
      <w:r>
        <w:rPr>
          <w:sz w:val="22"/>
          <w:szCs w:val="22"/>
        </w:rPr>
        <w:t xml:space="preserve"> </w:t>
      </w:r>
      <w:proofErr w:type="spellStart"/>
      <w:r>
        <w:rPr>
          <w:sz w:val="22"/>
          <w:szCs w:val="22"/>
        </w:rPr>
        <w:t>Parţii</w:t>
      </w:r>
      <w:proofErr w:type="spellEnd"/>
      <w:r>
        <w:rPr>
          <w:sz w:val="22"/>
          <w:szCs w:val="22"/>
        </w:rPr>
        <w:t xml:space="preserve"> care şi-a </w:t>
      </w:r>
      <w:proofErr w:type="spellStart"/>
      <w:r>
        <w:rPr>
          <w:sz w:val="22"/>
          <w:szCs w:val="22"/>
        </w:rPr>
        <w:t>îndeplinit</w:t>
      </w:r>
      <w:proofErr w:type="spellEnd"/>
      <w:r>
        <w:rPr>
          <w:sz w:val="22"/>
          <w:szCs w:val="22"/>
        </w:rPr>
        <w:t xml:space="preserve"> </w:t>
      </w:r>
      <w:proofErr w:type="spellStart"/>
      <w:r>
        <w:rPr>
          <w:sz w:val="22"/>
          <w:szCs w:val="22"/>
        </w:rPr>
        <w:t>ori</w:t>
      </w:r>
      <w:proofErr w:type="spellEnd"/>
      <w:r>
        <w:rPr>
          <w:sz w:val="22"/>
          <w:szCs w:val="22"/>
        </w:rPr>
        <w:t xml:space="preserve"> </w:t>
      </w:r>
      <w:proofErr w:type="spellStart"/>
      <w:r>
        <w:rPr>
          <w:sz w:val="22"/>
          <w:szCs w:val="22"/>
        </w:rPr>
        <w:t>este</w:t>
      </w:r>
      <w:proofErr w:type="spellEnd"/>
      <w:r>
        <w:rPr>
          <w:sz w:val="22"/>
          <w:szCs w:val="22"/>
        </w:rPr>
        <w:t xml:space="preserve"> gata să-şi </w:t>
      </w:r>
      <w:proofErr w:type="spellStart"/>
      <w:r>
        <w:rPr>
          <w:sz w:val="22"/>
          <w:szCs w:val="22"/>
        </w:rPr>
        <w:t>îndeplinească</w:t>
      </w:r>
      <w:proofErr w:type="spellEnd"/>
      <w:r>
        <w:rPr>
          <w:sz w:val="22"/>
          <w:szCs w:val="22"/>
        </w:rPr>
        <w:t xml:space="preserve"> </w:t>
      </w:r>
      <w:proofErr w:type="spellStart"/>
      <w:r>
        <w:rPr>
          <w:sz w:val="22"/>
          <w:szCs w:val="22"/>
        </w:rPr>
        <w:t>obligaţiile</w:t>
      </w:r>
      <w:proofErr w:type="spellEnd"/>
      <w:r>
        <w:rPr>
          <w:sz w:val="22"/>
          <w:szCs w:val="22"/>
        </w:rPr>
        <w:t xml:space="preserve"> </w:t>
      </w:r>
      <w:proofErr w:type="spellStart"/>
      <w:r>
        <w:rPr>
          <w:sz w:val="22"/>
          <w:szCs w:val="22"/>
        </w:rPr>
        <w:t>asumate</w:t>
      </w:r>
      <w:proofErr w:type="spellEnd"/>
      <w:r>
        <w:rPr>
          <w:sz w:val="22"/>
          <w:szCs w:val="22"/>
        </w:rPr>
        <w:t xml:space="preserve">, în </w:t>
      </w:r>
      <w:proofErr w:type="spellStart"/>
      <w:r>
        <w:rPr>
          <w:sz w:val="22"/>
          <w:szCs w:val="22"/>
        </w:rPr>
        <w:t>cazul</w:t>
      </w:r>
      <w:proofErr w:type="spellEnd"/>
      <w:r>
        <w:rPr>
          <w:sz w:val="22"/>
          <w:szCs w:val="22"/>
        </w:rPr>
        <w:t xml:space="preserve"> în care </w:t>
      </w:r>
      <w:proofErr w:type="spellStart"/>
      <w:r>
        <w:rPr>
          <w:sz w:val="22"/>
          <w:szCs w:val="22"/>
        </w:rPr>
        <w:t>cealaltă</w:t>
      </w:r>
      <w:proofErr w:type="spellEnd"/>
      <w:r>
        <w:rPr>
          <w:sz w:val="22"/>
          <w:szCs w:val="22"/>
        </w:rPr>
        <w:t xml:space="preserve"> </w:t>
      </w:r>
      <w:proofErr w:type="spellStart"/>
      <w:r>
        <w:rPr>
          <w:sz w:val="22"/>
          <w:szCs w:val="22"/>
        </w:rPr>
        <w:t>Parte</w:t>
      </w:r>
      <w:proofErr w:type="spellEnd"/>
      <w:r>
        <w:rPr>
          <w:sz w:val="22"/>
          <w:szCs w:val="22"/>
        </w:rPr>
        <w:t xml:space="preserve"> nu îşi </w:t>
      </w:r>
      <w:proofErr w:type="spellStart"/>
      <w:r>
        <w:rPr>
          <w:sz w:val="22"/>
          <w:szCs w:val="22"/>
        </w:rPr>
        <w:t>îndeplineşte</w:t>
      </w:r>
      <w:proofErr w:type="spellEnd"/>
      <w:r>
        <w:rPr>
          <w:sz w:val="22"/>
          <w:szCs w:val="22"/>
        </w:rPr>
        <w:t xml:space="preserve"> </w:t>
      </w:r>
      <w:proofErr w:type="spellStart"/>
      <w:r>
        <w:rPr>
          <w:sz w:val="22"/>
          <w:szCs w:val="22"/>
        </w:rPr>
        <w:t>ori</w:t>
      </w:r>
      <w:proofErr w:type="spellEnd"/>
      <w:r>
        <w:rPr>
          <w:sz w:val="22"/>
          <w:szCs w:val="22"/>
        </w:rPr>
        <w:t xml:space="preserve"> îşi </w:t>
      </w:r>
      <w:proofErr w:type="spellStart"/>
      <w:r>
        <w:rPr>
          <w:sz w:val="22"/>
          <w:szCs w:val="22"/>
        </w:rPr>
        <w:t>îndeplineşte</w:t>
      </w:r>
      <w:proofErr w:type="spellEnd"/>
      <w:r>
        <w:rPr>
          <w:sz w:val="22"/>
          <w:szCs w:val="22"/>
        </w:rPr>
        <w:t xml:space="preserve"> </w:t>
      </w:r>
      <w:proofErr w:type="spellStart"/>
      <w:r>
        <w:rPr>
          <w:sz w:val="22"/>
          <w:szCs w:val="22"/>
        </w:rPr>
        <w:t>necorespunzător</w:t>
      </w:r>
      <w:proofErr w:type="spellEnd"/>
      <w:r>
        <w:rPr>
          <w:sz w:val="22"/>
          <w:szCs w:val="22"/>
        </w:rPr>
        <w:t xml:space="preserve"> </w:t>
      </w:r>
      <w:proofErr w:type="spellStart"/>
      <w:r>
        <w:rPr>
          <w:sz w:val="22"/>
          <w:szCs w:val="22"/>
        </w:rPr>
        <w:t>obligaţiile</w:t>
      </w:r>
      <w:proofErr w:type="spellEnd"/>
      <w:r>
        <w:rPr>
          <w:sz w:val="22"/>
          <w:szCs w:val="22"/>
        </w:rPr>
        <w:t xml:space="preserve"> </w:t>
      </w:r>
      <w:proofErr w:type="spellStart"/>
      <w:r>
        <w:rPr>
          <w:sz w:val="22"/>
          <w:szCs w:val="22"/>
        </w:rPr>
        <w:t>contractuale</w:t>
      </w:r>
      <w:proofErr w:type="spellEnd"/>
      <w:r>
        <w:rPr>
          <w:sz w:val="22"/>
          <w:szCs w:val="22"/>
        </w:rPr>
        <w:t xml:space="preserve">. </w:t>
      </w:r>
      <w:r w:rsidRPr="00C70022">
        <w:rPr>
          <w:sz w:val="22"/>
          <w:szCs w:val="22"/>
          <w:lang w:val="it-IT"/>
        </w:rPr>
        <w:t>Rezilierea intervine în puterea unei Notificări scrise, motivată, cu indicarea completă a cauzei rezilierii şi a clauzei contractuale încălcate. În caz de litigiu nu vor putea fi invocate alte motive decât cele expres arătate în cuprinsul Notificarii.</w:t>
      </w:r>
    </w:p>
    <w:p w14:paraId="6B8071D2" w14:textId="77777777" w:rsidR="00A248C5" w:rsidRPr="00C70022" w:rsidRDefault="00A248C5">
      <w:pPr>
        <w:pStyle w:val="BodyText"/>
        <w:numPr>
          <w:ilvl w:val="1"/>
          <w:numId w:val="6"/>
        </w:numPr>
        <w:spacing w:after="0"/>
        <w:jc w:val="both"/>
        <w:rPr>
          <w:b/>
          <w:bCs/>
          <w:sz w:val="22"/>
          <w:szCs w:val="22"/>
          <w:lang w:val="it-IT"/>
        </w:rPr>
      </w:pPr>
      <w:r w:rsidRPr="00C70022">
        <w:rPr>
          <w:sz w:val="22"/>
          <w:szCs w:val="22"/>
          <w:lang w:val="it-IT"/>
        </w:rPr>
        <w:t xml:space="preserve">Încetarea în orice fel a efectelor prezentului Contract nu afectează obligaţiile anterior asumate şi scadente ori curgerea penalităţiilor. </w:t>
      </w:r>
      <w:r w:rsidRPr="00C70022">
        <w:rPr>
          <w:b/>
          <w:bCs/>
          <w:sz w:val="22"/>
          <w:szCs w:val="22"/>
          <w:lang w:val="it-IT"/>
        </w:rPr>
        <w:t xml:space="preserve"> </w:t>
      </w:r>
    </w:p>
    <w:p w14:paraId="3A0D5B27" w14:textId="77777777" w:rsidR="00A248C5" w:rsidRDefault="00A248C5">
      <w:pPr>
        <w:pStyle w:val="BodyText"/>
        <w:numPr>
          <w:ilvl w:val="0"/>
          <w:numId w:val="2"/>
        </w:numPr>
        <w:spacing w:after="0"/>
        <w:jc w:val="both"/>
        <w:rPr>
          <w:sz w:val="22"/>
          <w:szCs w:val="22"/>
        </w:rPr>
      </w:pPr>
      <w:r>
        <w:rPr>
          <w:b/>
          <w:bCs/>
          <w:sz w:val="22"/>
          <w:szCs w:val="22"/>
        </w:rPr>
        <w:t xml:space="preserve">Alte </w:t>
      </w:r>
      <w:proofErr w:type="spellStart"/>
      <w:r>
        <w:rPr>
          <w:b/>
          <w:bCs/>
          <w:sz w:val="22"/>
          <w:szCs w:val="22"/>
        </w:rPr>
        <w:t>clauze</w:t>
      </w:r>
      <w:proofErr w:type="spellEnd"/>
    </w:p>
    <w:p w14:paraId="59755544" w14:textId="77777777" w:rsidR="00A248C5" w:rsidRDefault="00A248C5">
      <w:pPr>
        <w:numPr>
          <w:ilvl w:val="1"/>
          <w:numId w:val="2"/>
        </w:numPr>
        <w:jc w:val="both"/>
        <w:rPr>
          <w:sz w:val="22"/>
          <w:szCs w:val="22"/>
        </w:rPr>
      </w:pPr>
      <w:proofErr w:type="spellStart"/>
      <w:r>
        <w:rPr>
          <w:sz w:val="22"/>
          <w:szCs w:val="22"/>
        </w:rPr>
        <w:t>Prezentul</w:t>
      </w:r>
      <w:proofErr w:type="spellEnd"/>
      <w:r>
        <w:rPr>
          <w:sz w:val="22"/>
          <w:szCs w:val="22"/>
        </w:rPr>
        <w:t xml:space="preserve"> contract </w:t>
      </w:r>
      <w:proofErr w:type="spellStart"/>
      <w:r>
        <w:rPr>
          <w:sz w:val="22"/>
          <w:szCs w:val="22"/>
        </w:rPr>
        <w:t>reprezintă</w:t>
      </w:r>
      <w:proofErr w:type="spellEnd"/>
      <w:r>
        <w:rPr>
          <w:sz w:val="22"/>
          <w:szCs w:val="22"/>
        </w:rPr>
        <w:t xml:space="preserve"> </w:t>
      </w:r>
      <w:proofErr w:type="spellStart"/>
      <w:r>
        <w:rPr>
          <w:sz w:val="22"/>
          <w:szCs w:val="22"/>
        </w:rPr>
        <w:t>menţiunea</w:t>
      </w:r>
      <w:proofErr w:type="spellEnd"/>
      <w:r>
        <w:rPr>
          <w:sz w:val="22"/>
          <w:szCs w:val="22"/>
        </w:rPr>
        <w:t xml:space="preserve"> </w:t>
      </w:r>
      <w:proofErr w:type="spellStart"/>
      <w:r>
        <w:rPr>
          <w:sz w:val="22"/>
          <w:szCs w:val="22"/>
        </w:rPr>
        <w:t>exclusivă</w:t>
      </w:r>
      <w:proofErr w:type="spellEnd"/>
      <w:r>
        <w:rPr>
          <w:sz w:val="22"/>
          <w:szCs w:val="22"/>
        </w:rPr>
        <w:t xml:space="preserve"> a </w:t>
      </w:r>
      <w:proofErr w:type="spellStart"/>
      <w:r>
        <w:rPr>
          <w:sz w:val="22"/>
          <w:szCs w:val="22"/>
        </w:rPr>
        <w:t>înţelegerii</w:t>
      </w:r>
      <w:proofErr w:type="spellEnd"/>
      <w:r>
        <w:rPr>
          <w:sz w:val="22"/>
          <w:szCs w:val="22"/>
        </w:rPr>
        <w:t xml:space="preserve"> </w:t>
      </w:r>
      <w:proofErr w:type="spellStart"/>
      <w:r>
        <w:rPr>
          <w:sz w:val="22"/>
          <w:szCs w:val="22"/>
        </w:rPr>
        <w:t>părţilor</w:t>
      </w:r>
      <w:proofErr w:type="spellEnd"/>
      <w:r>
        <w:rPr>
          <w:sz w:val="22"/>
          <w:szCs w:val="22"/>
        </w:rPr>
        <w:t xml:space="preserve"> şi exclude de la data </w:t>
      </w:r>
      <w:proofErr w:type="spellStart"/>
      <w:r>
        <w:rPr>
          <w:sz w:val="22"/>
          <w:szCs w:val="22"/>
        </w:rPr>
        <w:t>semnării</w:t>
      </w:r>
      <w:proofErr w:type="spellEnd"/>
      <w:r>
        <w:rPr>
          <w:sz w:val="22"/>
          <w:szCs w:val="22"/>
        </w:rPr>
        <w:t xml:space="preserve"> </w:t>
      </w:r>
      <w:proofErr w:type="spellStart"/>
      <w:r>
        <w:rPr>
          <w:sz w:val="22"/>
          <w:szCs w:val="22"/>
        </w:rPr>
        <w:t>orice</w:t>
      </w:r>
      <w:proofErr w:type="spellEnd"/>
      <w:r>
        <w:rPr>
          <w:sz w:val="22"/>
          <w:szCs w:val="22"/>
        </w:rPr>
        <w:t xml:space="preserve"> </w:t>
      </w:r>
      <w:proofErr w:type="spellStart"/>
      <w:r>
        <w:rPr>
          <w:sz w:val="22"/>
          <w:szCs w:val="22"/>
        </w:rPr>
        <w:t>alte</w:t>
      </w:r>
      <w:proofErr w:type="spellEnd"/>
      <w:r>
        <w:rPr>
          <w:sz w:val="22"/>
          <w:szCs w:val="22"/>
        </w:rPr>
        <w:t xml:space="preserve"> </w:t>
      </w:r>
      <w:proofErr w:type="spellStart"/>
      <w:r>
        <w:rPr>
          <w:sz w:val="22"/>
          <w:szCs w:val="22"/>
        </w:rPr>
        <w:t>înţelegeri</w:t>
      </w:r>
      <w:proofErr w:type="spellEnd"/>
      <w:r>
        <w:rPr>
          <w:sz w:val="22"/>
          <w:szCs w:val="22"/>
        </w:rPr>
        <w:t xml:space="preserve"> </w:t>
      </w:r>
      <w:proofErr w:type="spellStart"/>
      <w:r>
        <w:rPr>
          <w:sz w:val="22"/>
          <w:szCs w:val="22"/>
        </w:rPr>
        <w:t>anterioare</w:t>
      </w:r>
      <w:proofErr w:type="spellEnd"/>
      <w:r>
        <w:rPr>
          <w:sz w:val="22"/>
          <w:szCs w:val="22"/>
        </w:rPr>
        <w:t xml:space="preserve">, </w:t>
      </w:r>
      <w:proofErr w:type="spellStart"/>
      <w:r>
        <w:rPr>
          <w:sz w:val="22"/>
          <w:szCs w:val="22"/>
        </w:rPr>
        <w:t>scrise</w:t>
      </w:r>
      <w:proofErr w:type="spellEnd"/>
      <w:r>
        <w:rPr>
          <w:sz w:val="22"/>
          <w:szCs w:val="22"/>
        </w:rPr>
        <w:t xml:space="preserve"> </w:t>
      </w:r>
      <w:proofErr w:type="spellStart"/>
      <w:r>
        <w:rPr>
          <w:sz w:val="22"/>
          <w:szCs w:val="22"/>
        </w:rPr>
        <w:t>sau</w:t>
      </w:r>
      <w:proofErr w:type="spellEnd"/>
      <w:r>
        <w:rPr>
          <w:sz w:val="22"/>
          <w:szCs w:val="22"/>
        </w:rPr>
        <w:t xml:space="preserve"> verbale, </w:t>
      </w:r>
      <w:proofErr w:type="spellStart"/>
      <w:r>
        <w:rPr>
          <w:sz w:val="22"/>
          <w:szCs w:val="22"/>
        </w:rPr>
        <w:t>iar</w:t>
      </w:r>
      <w:proofErr w:type="spellEnd"/>
      <w:r>
        <w:rPr>
          <w:sz w:val="22"/>
          <w:szCs w:val="22"/>
        </w:rPr>
        <w:t xml:space="preserve"> </w:t>
      </w:r>
      <w:proofErr w:type="spellStart"/>
      <w:r>
        <w:rPr>
          <w:sz w:val="22"/>
          <w:szCs w:val="22"/>
        </w:rPr>
        <w:t>modificări</w:t>
      </w:r>
      <w:proofErr w:type="spellEnd"/>
      <w:r>
        <w:rPr>
          <w:sz w:val="22"/>
          <w:szCs w:val="22"/>
        </w:rPr>
        <w:t xml:space="preserve"> pot </w:t>
      </w:r>
      <w:proofErr w:type="spellStart"/>
      <w:r>
        <w:rPr>
          <w:sz w:val="22"/>
          <w:szCs w:val="22"/>
        </w:rPr>
        <w:t>interveni</w:t>
      </w:r>
      <w:proofErr w:type="spellEnd"/>
      <w:r>
        <w:rPr>
          <w:sz w:val="22"/>
          <w:szCs w:val="22"/>
        </w:rPr>
        <w:t xml:space="preserve"> </w:t>
      </w:r>
      <w:proofErr w:type="spellStart"/>
      <w:r>
        <w:rPr>
          <w:sz w:val="22"/>
          <w:szCs w:val="22"/>
        </w:rPr>
        <w:t>prin</w:t>
      </w:r>
      <w:proofErr w:type="spellEnd"/>
      <w:r>
        <w:rPr>
          <w:sz w:val="22"/>
          <w:szCs w:val="22"/>
        </w:rPr>
        <w:t xml:space="preserve"> Act </w:t>
      </w:r>
      <w:proofErr w:type="spellStart"/>
      <w:r>
        <w:rPr>
          <w:sz w:val="22"/>
          <w:szCs w:val="22"/>
        </w:rPr>
        <w:t>aditional</w:t>
      </w:r>
      <w:proofErr w:type="spellEnd"/>
      <w:r>
        <w:rPr>
          <w:sz w:val="22"/>
          <w:szCs w:val="22"/>
        </w:rPr>
        <w:t xml:space="preserve"> </w:t>
      </w:r>
      <w:proofErr w:type="spellStart"/>
      <w:r>
        <w:rPr>
          <w:sz w:val="22"/>
          <w:szCs w:val="22"/>
        </w:rPr>
        <w:t>scris</w:t>
      </w:r>
      <w:proofErr w:type="spellEnd"/>
      <w:r>
        <w:rPr>
          <w:sz w:val="22"/>
          <w:szCs w:val="22"/>
        </w:rPr>
        <w:t>.</w:t>
      </w:r>
    </w:p>
    <w:p w14:paraId="25D22E2E" w14:textId="77777777" w:rsidR="00A248C5" w:rsidRDefault="00A248C5">
      <w:pPr>
        <w:numPr>
          <w:ilvl w:val="1"/>
          <w:numId w:val="2"/>
        </w:numPr>
        <w:jc w:val="both"/>
        <w:rPr>
          <w:sz w:val="22"/>
          <w:szCs w:val="22"/>
        </w:rPr>
      </w:pPr>
      <w:proofErr w:type="spellStart"/>
      <w:r>
        <w:rPr>
          <w:sz w:val="22"/>
          <w:szCs w:val="22"/>
        </w:rPr>
        <w:t>Invalidarea</w:t>
      </w:r>
      <w:proofErr w:type="spellEnd"/>
      <w:r>
        <w:rPr>
          <w:sz w:val="22"/>
          <w:szCs w:val="22"/>
        </w:rPr>
        <w:t xml:space="preserve"> </w:t>
      </w:r>
      <w:proofErr w:type="spellStart"/>
      <w:r>
        <w:rPr>
          <w:sz w:val="22"/>
          <w:szCs w:val="22"/>
        </w:rPr>
        <w:t>ulterioară</w:t>
      </w:r>
      <w:proofErr w:type="spellEnd"/>
      <w:r>
        <w:rPr>
          <w:sz w:val="22"/>
          <w:szCs w:val="22"/>
        </w:rPr>
        <w:t xml:space="preserve">, din </w:t>
      </w:r>
      <w:proofErr w:type="spellStart"/>
      <w:r>
        <w:rPr>
          <w:sz w:val="22"/>
          <w:szCs w:val="22"/>
        </w:rPr>
        <w:t>orice</w:t>
      </w:r>
      <w:proofErr w:type="spellEnd"/>
      <w:r>
        <w:rPr>
          <w:sz w:val="22"/>
          <w:szCs w:val="22"/>
        </w:rPr>
        <w:t xml:space="preserve"> </w:t>
      </w:r>
      <w:proofErr w:type="spellStart"/>
      <w:r>
        <w:rPr>
          <w:sz w:val="22"/>
          <w:szCs w:val="22"/>
        </w:rPr>
        <w:t>motiv</w:t>
      </w:r>
      <w:proofErr w:type="spellEnd"/>
      <w:r>
        <w:rPr>
          <w:sz w:val="22"/>
          <w:szCs w:val="22"/>
        </w:rPr>
        <w:t xml:space="preserve">, a tranzacţiei </w:t>
      </w:r>
      <w:proofErr w:type="spellStart"/>
      <w:r>
        <w:rPr>
          <w:sz w:val="22"/>
          <w:szCs w:val="22"/>
        </w:rPr>
        <w:t>intermediată</w:t>
      </w:r>
      <w:proofErr w:type="spellEnd"/>
      <w:r>
        <w:rPr>
          <w:sz w:val="22"/>
          <w:szCs w:val="22"/>
        </w:rPr>
        <w:t xml:space="preserve"> de Agenţie </w:t>
      </w:r>
      <w:proofErr w:type="spellStart"/>
      <w:r>
        <w:rPr>
          <w:sz w:val="22"/>
          <w:szCs w:val="22"/>
        </w:rPr>
        <w:t>sau</w:t>
      </w:r>
      <w:proofErr w:type="spellEnd"/>
      <w:r>
        <w:rPr>
          <w:sz w:val="22"/>
          <w:szCs w:val="22"/>
        </w:rPr>
        <w:t xml:space="preserve"> </w:t>
      </w:r>
      <w:proofErr w:type="spellStart"/>
      <w:r>
        <w:rPr>
          <w:sz w:val="22"/>
          <w:szCs w:val="22"/>
        </w:rPr>
        <w:t>neexecutarea</w:t>
      </w:r>
      <w:proofErr w:type="spellEnd"/>
      <w:r>
        <w:rPr>
          <w:sz w:val="22"/>
          <w:szCs w:val="22"/>
        </w:rPr>
        <w:t xml:space="preserve">, din </w:t>
      </w:r>
      <w:proofErr w:type="spellStart"/>
      <w:r>
        <w:rPr>
          <w:sz w:val="22"/>
          <w:szCs w:val="22"/>
        </w:rPr>
        <w:t>orice</w:t>
      </w:r>
      <w:proofErr w:type="spellEnd"/>
      <w:r>
        <w:rPr>
          <w:sz w:val="22"/>
          <w:szCs w:val="22"/>
        </w:rPr>
        <w:t xml:space="preserve"> </w:t>
      </w:r>
      <w:proofErr w:type="spellStart"/>
      <w:r>
        <w:rPr>
          <w:sz w:val="22"/>
          <w:szCs w:val="22"/>
        </w:rPr>
        <w:t>motiv</w:t>
      </w:r>
      <w:proofErr w:type="spellEnd"/>
      <w:r>
        <w:rPr>
          <w:sz w:val="22"/>
          <w:szCs w:val="22"/>
        </w:rPr>
        <w:t xml:space="preserve">, </w:t>
      </w:r>
      <w:proofErr w:type="gramStart"/>
      <w:r>
        <w:rPr>
          <w:sz w:val="22"/>
          <w:szCs w:val="22"/>
        </w:rPr>
        <w:t>a</w:t>
      </w:r>
      <w:proofErr w:type="gramEnd"/>
      <w:r>
        <w:rPr>
          <w:sz w:val="22"/>
          <w:szCs w:val="22"/>
        </w:rPr>
        <w:t xml:space="preserve"> </w:t>
      </w:r>
      <w:proofErr w:type="spellStart"/>
      <w:r>
        <w:rPr>
          <w:sz w:val="22"/>
          <w:szCs w:val="22"/>
        </w:rPr>
        <w:t>obligaţiilor</w:t>
      </w:r>
      <w:proofErr w:type="spellEnd"/>
      <w:r>
        <w:rPr>
          <w:sz w:val="22"/>
          <w:szCs w:val="22"/>
        </w:rPr>
        <w:t xml:space="preserve"> </w:t>
      </w:r>
      <w:proofErr w:type="spellStart"/>
      <w:r>
        <w:rPr>
          <w:sz w:val="22"/>
          <w:szCs w:val="22"/>
        </w:rPr>
        <w:t>asumate</w:t>
      </w:r>
      <w:proofErr w:type="spellEnd"/>
      <w:r>
        <w:rPr>
          <w:sz w:val="22"/>
          <w:szCs w:val="22"/>
        </w:rPr>
        <w:t xml:space="preserve"> în </w:t>
      </w:r>
      <w:proofErr w:type="spellStart"/>
      <w:r>
        <w:rPr>
          <w:sz w:val="22"/>
          <w:szCs w:val="22"/>
        </w:rPr>
        <w:t>tranzacţia</w:t>
      </w:r>
      <w:proofErr w:type="spellEnd"/>
      <w:r>
        <w:rPr>
          <w:sz w:val="22"/>
          <w:szCs w:val="22"/>
        </w:rPr>
        <w:t xml:space="preserve"> </w:t>
      </w:r>
      <w:proofErr w:type="spellStart"/>
      <w:r>
        <w:rPr>
          <w:sz w:val="22"/>
          <w:szCs w:val="22"/>
        </w:rPr>
        <w:t>imobiliară</w:t>
      </w:r>
      <w:proofErr w:type="spellEnd"/>
      <w:r>
        <w:rPr>
          <w:sz w:val="22"/>
          <w:szCs w:val="22"/>
        </w:rPr>
        <w:t xml:space="preserve"> </w:t>
      </w:r>
      <w:proofErr w:type="spellStart"/>
      <w:r>
        <w:rPr>
          <w:sz w:val="22"/>
          <w:szCs w:val="22"/>
        </w:rPr>
        <w:t>intermediată</w:t>
      </w:r>
      <w:proofErr w:type="spellEnd"/>
      <w:r>
        <w:rPr>
          <w:sz w:val="22"/>
          <w:szCs w:val="22"/>
        </w:rPr>
        <w:t xml:space="preserve"> de Agenţie, nu </w:t>
      </w:r>
      <w:proofErr w:type="spellStart"/>
      <w:r>
        <w:rPr>
          <w:sz w:val="22"/>
          <w:szCs w:val="22"/>
        </w:rPr>
        <w:t>afectează</w:t>
      </w:r>
      <w:proofErr w:type="spellEnd"/>
      <w:r>
        <w:rPr>
          <w:sz w:val="22"/>
          <w:szCs w:val="22"/>
        </w:rPr>
        <w:t xml:space="preserve"> în </w:t>
      </w:r>
      <w:proofErr w:type="spellStart"/>
      <w:r>
        <w:rPr>
          <w:sz w:val="22"/>
          <w:szCs w:val="22"/>
        </w:rPr>
        <w:t>nici</w:t>
      </w:r>
      <w:proofErr w:type="spellEnd"/>
      <w:r>
        <w:rPr>
          <w:sz w:val="22"/>
          <w:szCs w:val="22"/>
        </w:rPr>
        <w:t xml:space="preserve"> un </w:t>
      </w:r>
      <w:proofErr w:type="spellStart"/>
      <w:r>
        <w:rPr>
          <w:sz w:val="22"/>
          <w:szCs w:val="22"/>
        </w:rPr>
        <w:t>fel</w:t>
      </w:r>
      <w:proofErr w:type="spellEnd"/>
      <w:r>
        <w:rPr>
          <w:sz w:val="22"/>
          <w:szCs w:val="22"/>
        </w:rPr>
        <w:t xml:space="preserve"> </w:t>
      </w:r>
      <w:proofErr w:type="spellStart"/>
      <w:r>
        <w:rPr>
          <w:sz w:val="22"/>
          <w:szCs w:val="22"/>
        </w:rPr>
        <w:t>dreptul</w:t>
      </w:r>
      <w:proofErr w:type="spellEnd"/>
      <w:r>
        <w:rPr>
          <w:sz w:val="22"/>
          <w:szCs w:val="22"/>
        </w:rPr>
        <w:t xml:space="preserve"> Agenţiei la </w:t>
      </w:r>
      <w:proofErr w:type="spellStart"/>
      <w:r>
        <w:rPr>
          <w:sz w:val="22"/>
          <w:szCs w:val="22"/>
        </w:rPr>
        <w:t>încasarea</w:t>
      </w:r>
      <w:proofErr w:type="spellEnd"/>
      <w:r>
        <w:rPr>
          <w:sz w:val="22"/>
          <w:szCs w:val="22"/>
        </w:rPr>
        <w:t xml:space="preserve"> </w:t>
      </w:r>
      <w:proofErr w:type="spellStart"/>
      <w:r>
        <w:rPr>
          <w:sz w:val="22"/>
          <w:szCs w:val="22"/>
        </w:rPr>
        <w:t>comisionului</w:t>
      </w:r>
      <w:proofErr w:type="spellEnd"/>
      <w:r>
        <w:rPr>
          <w:sz w:val="22"/>
          <w:szCs w:val="22"/>
          <w:lang w:val="ro-RO"/>
        </w:rPr>
        <w:t>, în cazul în care s-</w:t>
      </w:r>
      <w:proofErr w:type="gramStart"/>
      <w:r>
        <w:rPr>
          <w:sz w:val="22"/>
          <w:szCs w:val="22"/>
          <w:lang w:val="ro-RO"/>
        </w:rPr>
        <w:t>a</w:t>
      </w:r>
      <w:proofErr w:type="gramEnd"/>
      <w:r>
        <w:rPr>
          <w:sz w:val="22"/>
          <w:szCs w:val="22"/>
          <w:lang w:val="ro-RO"/>
        </w:rPr>
        <w:t xml:space="preserve"> achitat minim 10% ca avans din valoarea tranzacției imobilului</w:t>
      </w:r>
      <w:r>
        <w:rPr>
          <w:sz w:val="22"/>
          <w:szCs w:val="22"/>
        </w:rPr>
        <w:t xml:space="preserve">. </w:t>
      </w:r>
    </w:p>
    <w:p w14:paraId="4E266C04" w14:textId="77777777" w:rsidR="00A248C5" w:rsidRDefault="00A248C5">
      <w:pPr>
        <w:numPr>
          <w:ilvl w:val="1"/>
          <w:numId w:val="2"/>
        </w:numPr>
        <w:jc w:val="both"/>
        <w:rPr>
          <w:sz w:val="22"/>
          <w:szCs w:val="22"/>
        </w:rPr>
      </w:pPr>
      <w:r>
        <w:rPr>
          <w:sz w:val="22"/>
          <w:szCs w:val="22"/>
        </w:rPr>
        <w:t xml:space="preserve">Orice </w:t>
      </w:r>
      <w:proofErr w:type="spellStart"/>
      <w:r>
        <w:rPr>
          <w:sz w:val="22"/>
          <w:szCs w:val="22"/>
        </w:rPr>
        <w:t>sumă</w:t>
      </w:r>
      <w:proofErr w:type="spellEnd"/>
      <w:r>
        <w:rPr>
          <w:sz w:val="22"/>
          <w:szCs w:val="22"/>
        </w:rPr>
        <w:t xml:space="preserve"> </w:t>
      </w:r>
      <w:proofErr w:type="spellStart"/>
      <w:r>
        <w:rPr>
          <w:sz w:val="22"/>
          <w:szCs w:val="22"/>
        </w:rPr>
        <w:t>datorată</w:t>
      </w:r>
      <w:proofErr w:type="spellEnd"/>
      <w:r>
        <w:rPr>
          <w:sz w:val="22"/>
          <w:szCs w:val="22"/>
        </w:rPr>
        <w:t xml:space="preserve"> </w:t>
      </w:r>
      <w:proofErr w:type="spellStart"/>
      <w:r>
        <w:rPr>
          <w:sz w:val="22"/>
          <w:szCs w:val="22"/>
        </w:rPr>
        <w:t>potrivit</w:t>
      </w:r>
      <w:proofErr w:type="spellEnd"/>
      <w:r>
        <w:rPr>
          <w:sz w:val="22"/>
          <w:szCs w:val="22"/>
        </w:rPr>
        <w:t xml:space="preserve"> </w:t>
      </w:r>
      <w:proofErr w:type="spellStart"/>
      <w:r>
        <w:rPr>
          <w:sz w:val="22"/>
          <w:szCs w:val="22"/>
        </w:rPr>
        <w:t>prezentului</w:t>
      </w:r>
      <w:proofErr w:type="spellEnd"/>
      <w:r>
        <w:rPr>
          <w:sz w:val="22"/>
          <w:szCs w:val="22"/>
        </w:rPr>
        <w:t xml:space="preserve"> Contract </w:t>
      </w:r>
      <w:proofErr w:type="spellStart"/>
      <w:r>
        <w:rPr>
          <w:sz w:val="22"/>
          <w:szCs w:val="22"/>
        </w:rPr>
        <w:t>este</w:t>
      </w:r>
      <w:proofErr w:type="spellEnd"/>
      <w:r>
        <w:rPr>
          <w:sz w:val="22"/>
          <w:szCs w:val="22"/>
        </w:rPr>
        <w:t xml:space="preserve"> </w:t>
      </w:r>
      <w:proofErr w:type="spellStart"/>
      <w:r>
        <w:rPr>
          <w:sz w:val="22"/>
          <w:szCs w:val="22"/>
        </w:rPr>
        <w:t>scadentă</w:t>
      </w:r>
      <w:proofErr w:type="spellEnd"/>
      <w:r>
        <w:rPr>
          <w:sz w:val="22"/>
          <w:szCs w:val="22"/>
        </w:rPr>
        <w:t xml:space="preserve"> în </w:t>
      </w:r>
      <w:proofErr w:type="spellStart"/>
      <w:r>
        <w:rPr>
          <w:sz w:val="22"/>
          <w:szCs w:val="22"/>
        </w:rPr>
        <w:t>ziua</w:t>
      </w:r>
      <w:proofErr w:type="spellEnd"/>
      <w:r>
        <w:rPr>
          <w:sz w:val="22"/>
          <w:szCs w:val="22"/>
        </w:rPr>
        <w:t xml:space="preserve"> </w:t>
      </w:r>
      <w:proofErr w:type="spellStart"/>
      <w:r>
        <w:rPr>
          <w:sz w:val="22"/>
          <w:szCs w:val="22"/>
        </w:rPr>
        <w:t>împlinirii</w:t>
      </w:r>
      <w:proofErr w:type="spellEnd"/>
      <w:r>
        <w:rPr>
          <w:sz w:val="22"/>
          <w:szCs w:val="22"/>
        </w:rPr>
        <w:t xml:space="preserve"> </w:t>
      </w:r>
      <w:proofErr w:type="spellStart"/>
      <w:r>
        <w:rPr>
          <w:sz w:val="22"/>
          <w:szCs w:val="22"/>
        </w:rPr>
        <w:t>termenului</w:t>
      </w:r>
      <w:proofErr w:type="spellEnd"/>
      <w:r>
        <w:rPr>
          <w:sz w:val="22"/>
          <w:szCs w:val="22"/>
        </w:rPr>
        <w:t xml:space="preserve"> </w:t>
      </w:r>
      <w:proofErr w:type="spellStart"/>
      <w:r>
        <w:rPr>
          <w:sz w:val="22"/>
          <w:szCs w:val="22"/>
        </w:rPr>
        <w:t>stipulat</w:t>
      </w:r>
      <w:proofErr w:type="spellEnd"/>
      <w:r>
        <w:rPr>
          <w:sz w:val="22"/>
          <w:szCs w:val="22"/>
        </w:rPr>
        <w:t xml:space="preserve">, </w:t>
      </w:r>
      <w:proofErr w:type="spellStart"/>
      <w:r>
        <w:rPr>
          <w:sz w:val="22"/>
          <w:szCs w:val="22"/>
        </w:rPr>
        <w:t>debitorul</w:t>
      </w:r>
      <w:proofErr w:type="spellEnd"/>
      <w:r>
        <w:rPr>
          <w:sz w:val="22"/>
          <w:szCs w:val="22"/>
        </w:rPr>
        <w:t xml:space="preserve"> </w:t>
      </w:r>
      <w:proofErr w:type="spellStart"/>
      <w:r>
        <w:rPr>
          <w:sz w:val="22"/>
          <w:szCs w:val="22"/>
        </w:rPr>
        <w:t>fiind</w:t>
      </w:r>
      <w:proofErr w:type="spellEnd"/>
      <w:r>
        <w:rPr>
          <w:sz w:val="22"/>
          <w:szCs w:val="22"/>
        </w:rPr>
        <w:t xml:space="preserve"> de </w:t>
      </w:r>
      <w:proofErr w:type="spellStart"/>
      <w:r>
        <w:rPr>
          <w:sz w:val="22"/>
          <w:szCs w:val="22"/>
        </w:rPr>
        <w:t>drept</w:t>
      </w:r>
      <w:proofErr w:type="spellEnd"/>
      <w:r>
        <w:rPr>
          <w:sz w:val="22"/>
          <w:szCs w:val="22"/>
        </w:rPr>
        <w:t xml:space="preserve"> în </w:t>
      </w:r>
      <w:proofErr w:type="spellStart"/>
      <w:r>
        <w:rPr>
          <w:sz w:val="22"/>
          <w:szCs w:val="22"/>
        </w:rPr>
        <w:t>întarziere</w:t>
      </w:r>
      <w:proofErr w:type="spellEnd"/>
      <w:r>
        <w:rPr>
          <w:sz w:val="22"/>
          <w:szCs w:val="22"/>
        </w:rPr>
        <w:t xml:space="preserve"> </w:t>
      </w:r>
      <w:proofErr w:type="spellStart"/>
      <w:r>
        <w:rPr>
          <w:sz w:val="22"/>
          <w:szCs w:val="22"/>
        </w:rPr>
        <w:t>fără</w:t>
      </w:r>
      <w:proofErr w:type="spellEnd"/>
      <w:r>
        <w:rPr>
          <w:sz w:val="22"/>
          <w:szCs w:val="22"/>
        </w:rPr>
        <w:t xml:space="preserve"> a fi </w:t>
      </w:r>
      <w:proofErr w:type="spellStart"/>
      <w:r>
        <w:rPr>
          <w:sz w:val="22"/>
          <w:szCs w:val="22"/>
        </w:rPr>
        <w:t>necesară</w:t>
      </w:r>
      <w:proofErr w:type="spellEnd"/>
      <w:r>
        <w:rPr>
          <w:sz w:val="22"/>
          <w:szCs w:val="22"/>
        </w:rPr>
        <w:t xml:space="preserve"> </w:t>
      </w:r>
      <w:proofErr w:type="spellStart"/>
      <w:r>
        <w:rPr>
          <w:sz w:val="22"/>
          <w:szCs w:val="22"/>
        </w:rPr>
        <w:t>punerea</w:t>
      </w:r>
      <w:proofErr w:type="spellEnd"/>
      <w:r>
        <w:rPr>
          <w:sz w:val="22"/>
          <w:szCs w:val="22"/>
        </w:rPr>
        <w:t xml:space="preserve"> în </w:t>
      </w:r>
      <w:proofErr w:type="spellStart"/>
      <w:r>
        <w:rPr>
          <w:sz w:val="22"/>
          <w:szCs w:val="22"/>
        </w:rPr>
        <w:t>întârziere</w:t>
      </w:r>
      <w:proofErr w:type="spellEnd"/>
      <w:r>
        <w:rPr>
          <w:sz w:val="22"/>
          <w:szCs w:val="22"/>
        </w:rPr>
        <w:t xml:space="preserve"> </w:t>
      </w:r>
      <w:proofErr w:type="spellStart"/>
      <w:r>
        <w:rPr>
          <w:sz w:val="22"/>
          <w:szCs w:val="22"/>
        </w:rPr>
        <w:t>ori</w:t>
      </w:r>
      <w:proofErr w:type="spellEnd"/>
      <w:r>
        <w:rPr>
          <w:sz w:val="22"/>
          <w:szCs w:val="22"/>
        </w:rPr>
        <w:t xml:space="preserve"> </w:t>
      </w:r>
      <w:proofErr w:type="spellStart"/>
      <w:r>
        <w:rPr>
          <w:sz w:val="22"/>
          <w:szCs w:val="22"/>
        </w:rPr>
        <w:t>altă</w:t>
      </w:r>
      <w:proofErr w:type="spellEnd"/>
      <w:r>
        <w:rPr>
          <w:sz w:val="22"/>
          <w:szCs w:val="22"/>
        </w:rPr>
        <w:t xml:space="preserve"> </w:t>
      </w:r>
      <w:proofErr w:type="spellStart"/>
      <w:r>
        <w:rPr>
          <w:sz w:val="22"/>
          <w:szCs w:val="22"/>
        </w:rPr>
        <w:t>formalitate</w:t>
      </w:r>
      <w:proofErr w:type="spellEnd"/>
      <w:r>
        <w:rPr>
          <w:sz w:val="22"/>
          <w:szCs w:val="22"/>
        </w:rPr>
        <w:t xml:space="preserve">. </w:t>
      </w:r>
    </w:p>
    <w:p w14:paraId="4E98D6C2" w14:textId="5303EF33" w:rsidR="00A248C5" w:rsidRPr="00C70022" w:rsidRDefault="00A248C5">
      <w:pPr>
        <w:numPr>
          <w:ilvl w:val="1"/>
          <w:numId w:val="2"/>
        </w:numPr>
        <w:jc w:val="both"/>
        <w:rPr>
          <w:sz w:val="22"/>
          <w:szCs w:val="22"/>
          <w:lang w:val="it-IT"/>
        </w:rPr>
      </w:pPr>
      <w:r w:rsidRPr="00C70022">
        <w:rPr>
          <w:sz w:val="22"/>
          <w:szCs w:val="22"/>
          <w:lang w:val="it-IT"/>
        </w:rPr>
        <w:t xml:space="preserve">Orice comunicare în executarea prezentului Contract este valabilă în masura în care poate fi verificată identitatea expeditorului, a datei expedierii şi a datei recepţiei, precum şi conţinutul complet </w:t>
      </w:r>
      <w:r w:rsidR="003522EB">
        <w:rPr>
          <w:sz w:val="22"/>
          <w:szCs w:val="22"/>
          <w:lang w:val="it-IT"/>
        </w:rPr>
        <w:t>ș</w:t>
      </w:r>
      <w:r w:rsidRPr="00C70022">
        <w:rPr>
          <w:sz w:val="22"/>
          <w:szCs w:val="22"/>
          <w:lang w:val="it-IT"/>
        </w:rPr>
        <w:t>i lizibil al comunicării.</w:t>
      </w:r>
    </w:p>
    <w:p w14:paraId="03097809" w14:textId="6473C1AE" w:rsidR="00A248C5" w:rsidRDefault="00A248C5">
      <w:pPr>
        <w:numPr>
          <w:ilvl w:val="1"/>
          <w:numId w:val="2"/>
        </w:numPr>
        <w:jc w:val="both"/>
        <w:rPr>
          <w:sz w:val="22"/>
          <w:szCs w:val="22"/>
          <w:lang w:val="it-IT"/>
        </w:rPr>
      </w:pPr>
      <w:r w:rsidRPr="00C70022">
        <w:rPr>
          <w:sz w:val="22"/>
          <w:szCs w:val="22"/>
          <w:lang w:val="it-IT"/>
        </w:rPr>
        <w:t>Orice litigiu privind valabilitatea, executarea ori interpretarea Contractului este de competenţa instanţelor judecătoreşti din Cluj</w:t>
      </w:r>
      <w:r w:rsidR="003522EB">
        <w:rPr>
          <w:sz w:val="22"/>
          <w:szCs w:val="22"/>
          <w:lang w:val="it-IT"/>
        </w:rPr>
        <w:t>-</w:t>
      </w:r>
      <w:r w:rsidRPr="00C70022">
        <w:rPr>
          <w:sz w:val="22"/>
          <w:szCs w:val="22"/>
          <w:lang w:val="it-IT"/>
        </w:rPr>
        <w:t xml:space="preserve">Napoca. </w:t>
      </w:r>
    </w:p>
    <w:p w14:paraId="56AAB33C" w14:textId="0B971326" w:rsidR="00EB6D51" w:rsidRPr="00C70022" w:rsidRDefault="00EB6D51">
      <w:pPr>
        <w:numPr>
          <w:ilvl w:val="1"/>
          <w:numId w:val="2"/>
        </w:numPr>
        <w:jc w:val="both"/>
        <w:rPr>
          <w:sz w:val="22"/>
          <w:szCs w:val="22"/>
          <w:lang w:val="it-IT"/>
        </w:rPr>
      </w:pPr>
      <w:r>
        <w:rPr>
          <w:rFonts w:eastAsia="Times New Roman"/>
          <w:sz w:val="22"/>
          <w:szCs w:val="22"/>
          <w:lang w:val="it-IT"/>
        </w:rPr>
        <w:t xml:space="preserve">Subsemnatul CLIENT </w:t>
      </w:r>
      <w:r w:rsidR="00A8161E">
        <w:rPr>
          <w:rFonts w:eastAsia="Times New Roman"/>
          <w:sz w:val="22"/>
          <w:szCs w:val="22"/>
          <w:lang w:val="it-IT"/>
        </w:rPr>
        <w:t>î</w:t>
      </w:r>
      <w:r>
        <w:rPr>
          <w:rFonts w:eastAsia="Times New Roman"/>
          <w:sz w:val="22"/>
          <w:szCs w:val="22"/>
          <w:lang w:val="it-IT"/>
        </w:rPr>
        <w:t xml:space="preserve">mi exprim acordul </w:t>
      </w:r>
      <w:r w:rsidR="00A8161E">
        <w:rPr>
          <w:rFonts w:eastAsia="Times New Roman"/>
          <w:sz w:val="22"/>
          <w:szCs w:val="22"/>
          <w:lang w:val="it-IT"/>
        </w:rPr>
        <w:t>ș</w:t>
      </w:r>
      <w:r>
        <w:rPr>
          <w:rFonts w:eastAsia="Times New Roman"/>
          <w:sz w:val="22"/>
          <w:szCs w:val="22"/>
          <w:lang w:val="it-IT"/>
        </w:rPr>
        <w:t xml:space="preserve">i consimt la prelucrarea de date cu caracter personal, GDPR, </w:t>
      </w:r>
      <w:r w:rsidR="00A8161E">
        <w:rPr>
          <w:rFonts w:eastAsia="Times New Roman"/>
          <w:sz w:val="22"/>
          <w:szCs w:val="22"/>
          <w:lang w:val="it-IT"/>
        </w:rPr>
        <w:t>î</w:t>
      </w:r>
      <w:r>
        <w:rPr>
          <w:rFonts w:eastAsia="Times New Roman"/>
          <w:sz w:val="22"/>
          <w:szCs w:val="22"/>
          <w:lang w:val="it-IT"/>
        </w:rPr>
        <w:t>n conformitate cu prevederile legisla</w:t>
      </w:r>
      <w:r w:rsidR="00A8161E">
        <w:rPr>
          <w:rFonts w:eastAsia="Times New Roman"/>
          <w:sz w:val="22"/>
          <w:szCs w:val="22"/>
          <w:lang w:val="it-IT"/>
        </w:rPr>
        <w:t>ț</w:t>
      </w:r>
      <w:r>
        <w:rPr>
          <w:rFonts w:eastAsia="Times New Roman"/>
          <w:sz w:val="22"/>
          <w:szCs w:val="22"/>
          <w:lang w:val="it-IT"/>
        </w:rPr>
        <w:t>iei pentru protec</w:t>
      </w:r>
      <w:r w:rsidR="00A8161E">
        <w:rPr>
          <w:rFonts w:eastAsia="Times New Roman"/>
          <w:sz w:val="22"/>
          <w:szCs w:val="22"/>
          <w:lang w:val="it-IT"/>
        </w:rPr>
        <w:t>ț</w:t>
      </w:r>
      <w:r>
        <w:rPr>
          <w:rFonts w:eastAsia="Times New Roman"/>
          <w:sz w:val="22"/>
          <w:szCs w:val="22"/>
          <w:lang w:val="it-IT"/>
        </w:rPr>
        <w:t xml:space="preserve">ia persoanelor cu privire la prelucrarea datelor cu caracter personal </w:t>
      </w:r>
      <w:r w:rsidR="00A8161E">
        <w:rPr>
          <w:rFonts w:eastAsia="Times New Roman"/>
          <w:sz w:val="22"/>
          <w:szCs w:val="22"/>
          <w:lang w:val="it-IT"/>
        </w:rPr>
        <w:t>ș</w:t>
      </w:r>
      <w:r>
        <w:rPr>
          <w:rFonts w:eastAsia="Times New Roman"/>
          <w:sz w:val="22"/>
          <w:szCs w:val="22"/>
          <w:lang w:val="it-IT"/>
        </w:rPr>
        <w:t>i libera circula</w:t>
      </w:r>
      <w:r w:rsidR="00A8161E">
        <w:rPr>
          <w:rFonts w:eastAsia="Times New Roman"/>
          <w:sz w:val="22"/>
          <w:szCs w:val="22"/>
          <w:lang w:val="it-IT"/>
        </w:rPr>
        <w:t>ț</w:t>
      </w:r>
      <w:r>
        <w:rPr>
          <w:rFonts w:eastAsia="Times New Roman"/>
          <w:sz w:val="22"/>
          <w:szCs w:val="22"/>
          <w:lang w:val="it-IT"/>
        </w:rPr>
        <w:t xml:space="preserve">ie a acestor date, </w:t>
      </w:r>
      <w:r w:rsidR="00A8161E">
        <w:rPr>
          <w:rFonts w:eastAsia="Times New Roman"/>
          <w:sz w:val="22"/>
          <w:szCs w:val="22"/>
          <w:lang w:val="it-IT"/>
        </w:rPr>
        <w:t>ș</w:t>
      </w:r>
      <w:r>
        <w:rPr>
          <w:rFonts w:eastAsia="Times New Roman"/>
          <w:sz w:val="22"/>
          <w:szCs w:val="22"/>
          <w:lang w:val="it-IT"/>
        </w:rPr>
        <w:t>i respectiv cu prevederile legisla</w:t>
      </w:r>
      <w:r w:rsidR="00A8161E">
        <w:rPr>
          <w:rFonts w:eastAsia="Times New Roman"/>
          <w:sz w:val="22"/>
          <w:szCs w:val="22"/>
          <w:lang w:val="it-IT"/>
        </w:rPr>
        <w:t>ț</w:t>
      </w:r>
      <w:r>
        <w:rPr>
          <w:rFonts w:eastAsia="Times New Roman"/>
          <w:sz w:val="22"/>
          <w:szCs w:val="22"/>
          <w:lang w:val="it-IT"/>
        </w:rPr>
        <w:t xml:space="preserve">iei adiacente. </w:t>
      </w:r>
      <w:r w:rsidR="00A8161E">
        <w:rPr>
          <w:rFonts w:eastAsia="Times New Roman"/>
          <w:sz w:val="22"/>
          <w:szCs w:val="22"/>
          <w:lang w:val="it-IT"/>
        </w:rPr>
        <w:t>Î</w:t>
      </w:r>
      <w:r>
        <w:rPr>
          <w:rFonts w:eastAsia="Times New Roman"/>
          <w:sz w:val="22"/>
          <w:szCs w:val="22"/>
          <w:lang w:val="it-IT"/>
        </w:rPr>
        <w:t>n acest sens, dac</w:t>
      </w:r>
      <w:r w:rsidR="00A8161E">
        <w:rPr>
          <w:rFonts w:eastAsia="Times New Roman"/>
          <w:sz w:val="22"/>
          <w:szCs w:val="22"/>
          <w:lang w:val="it-IT"/>
        </w:rPr>
        <w:t>ă</w:t>
      </w:r>
      <w:r>
        <w:rPr>
          <w:rFonts w:eastAsia="Times New Roman"/>
          <w:sz w:val="22"/>
          <w:szCs w:val="22"/>
          <w:lang w:val="it-IT"/>
        </w:rPr>
        <w:t xml:space="preserve"> va fi cazul, AGEN</w:t>
      </w:r>
      <w:r w:rsidR="00A8161E">
        <w:rPr>
          <w:rFonts w:eastAsia="Times New Roman"/>
          <w:sz w:val="22"/>
          <w:szCs w:val="22"/>
          <w:lang w:val="it-IT"/>
        </w:rPr>
        <w:t>Ț</w:t>
      </w:r>
      <w:r>
        <w:rPr>
          <w:rFonts w:eastAsia="Times New Roman"/>
          <w:sz w:val="22"/>
          <w:szCs w:val="22"/>
          <w:lang w:val="it-IT"/>
        </w:rPr>
        <w:t xml:space="preserve">IA va procesa </w:t>
      </w:r>
      <w:r w:rsidR="00A8161E">
        <w:rPr>
          <w:rFonts w:eastAsia="Times New Roman"/>
          <w:sz w:val="22"/>
          <w:szCs w:val="22"/>
          <w:lang w:val="it-IT"/>
        </w:rPr>
        <w:t>ș</w:t>
      </w:r>
      <w:r>
        <w:rPr>
          <w:rFonts w:eastAsia="Times New Roman"/>
          <w:sz w:val="22"/>
          <w:szCs w:val="22"/>
          <w:lang w:val="it-IT"/>
        </w:rPr>
        <w:t>i prelucra, respectiv va stoca datele cu caracter personal cu buna credin</w:t>
      </w:r>
      <w:r w:rsidR="00A8161E">
        <w:rPr>
          <w:rFonts w:eastAsia="Times New Roman"/>
          <w:sz w:val="22"/>
          <w:szCs w:val="22"/>
          <w:lang w:val="it-IT"/>
        </w:rPr>
        <w:t>ță</w:t>
      </w:r>
      <w:r>
        <w:rPr>
          <w:rFonts w:eastAsia="Times New Roman"/>
          <w:sz w:val="22"/>
          <w:szCs w:val="22"/>
          <w:lang w:val="it-IT"/>
        </w:rPr>
        <w:t xml:space="preserve">, pentru scopuri contractuale </w:t>
      </w:r>
      <w:r w:rsidR="00A8161E">
        <w:rPr>
          <w:rFonts w:eastAsia="Times New Roman"/>
          <w:sz w:val="22"/>
          <w:szCs w:val="22"/>
          <w:lang w:val="it-IT"/>
        </w:rPr>
        <w:t>ș</w:t>
      </w:r>
      <w:r>
        <w:rPr>
          <w:rFonts w:eastAsia="Times New Roman"/>
          <w:sz w:val="22"/>
          <w:szCs w:val="22"/>
          <w:lang w:val="it-IT"/>
        </w:rPr>
        <w:t>i legitime, cu respectarea cerin</w:t>
      </w:r>
      <w:r w:rsidR="00A8161E">
        <w:rPr>
          <w:rFonts w:eastAsia="Times New Roman"/>
          <w:sz w:val="22"/>
          <w:szCs w:val="22"/>
          <w:lang w:val="it-IT"/>
        </w:rPr>
        <w:t>ț</w:t>
      </w:r>
      <w:r>
        <w:rPr>
          <w:rFonts w:eastAsia="Times New Roman"/>
          <w:sz w:val="22"/>
          <w:szCs w:val="22"/>
          <w:lang w:val="it-IT"/>
        </w:rPr>
        <w:t xml:space="preserve">elor legale </w:t>
      </w:r>
      <w:r w:rsidR="00A8161E">
        <w:rPr>
          <w:rFonts w:eastAsia="Times New Roman"/>
          <w:sz w:val="22"/>
          <w:szCs w:val="22"/>
          <w:lang w:val="it-IT"/>
        </w:rPr>
        <w:t>ș</w:t>
      </w:r>
      <w:r>
        <w:rPr>
          <w:rFonts w:eastAsia="Times New Roman"/>
          <w:sz w:val="22"/>
          <w:szCs w:val="22"/>
          <w:lang w:val="it-IT"/>
        </w:rPr>
        <w:t xml:space="preserve">i </w:t>
      </w:r>
      <w:r w:rsidR="00A8161E">
        <w:rPr>
          <w:rFonts w:eastAsia="Times New Roman"/>
          <w:sz w:val="22"/>
          <w:szCs w:val="22"/>
          <w:lang w:val="it-IT"/>
        </w:rPr>
        <w:t>î</w:t>
      </w:r>
      <w:r>
        <w:rPr>
          <w:rFonts w:eastAsia="Times New Roman"/>
          <w:sz w:val="22"/>
          <w:szCs w:val="22"/>
          <w:lang w:val="it-IT"/>
        </w:rPr>
        <w:t>n condi</w:t>
      </w:r>
      <w:r w:rsidR="00A8161E">
        <w:rPr>
          <w:rFonts w:eastAsia="Times New Roman"/>
          <w:sz w:val="22"/>
          <w:szCs w:val="22"/>
          <w:lang w:val="it-IT"/>
        </w:rPr>
        <w:t>ț</w:t>
      </w:r>
      <w:r>
        <w:rPr>
          <w:rFonts w:eastAsia="Times New Roman"/>
          <w:sz w:val="22"/>
          <w:szCs w:val="22"/>
          <w:lang w:val="it-IT"/>
        </w:rPr>
        <w:t>ii care s</w:t>
      </w:r>
      <w:r w:rsidR="00A8161E">
        <w:rPr>
          <w:rFonts w:eastAsia="Times New Roman"/>
          <w:sz w:val="22"/>
          <w:szCs w:val="22"/>
          <w:lang w:val="it-IT"/>
        </w:rPr>
        <w:t>ă</w:t>
      </w:r>
      <w:r>
        <w:rPr>
          <w:rFonts w:eastAsia="Times New Roman"/>
          <w:sz w:val="22"/>
          <w:szCs w:val="22"/>
          <w:lang w:val="it-IT"/>
        </w:rPr>
        <w:t xml:space="preserve"> asigure confiden</w:t>
      </w:r>
      <w:r w:rsidR="00A8161E">
        <w:rPr>
          <w:rFonts w:eastAsia="Times New Roman"/>
          <w:sz w:val="22"/>
          <w:szCs w:val="22"/>
          <w:lang w:val="it-IT"/>
        </w:rPr>
        <w:t>ț</w:t>
      </w:r>
      <w:r>
        <w:rPr>
          <w:rFonts w:eastAsia="Times New Roman"/>
          <w:sz w:val="22"/>
          <w:szCs w:val="22"/>
          <w:lang w:val="it-IT"/>
        </w:rPr>
        <w:t xml:space="preserve">ialitatea </w:t>
      </w:r>
      <w:r w:rsidR="00A8161E">
        <w:rPr>
          <w:rFonts w:eastAsia="Times New Roman"/>
          <w:sz w:val="22"/>
          <w:szCs w:val="22"/>
          <w:lang w:val="it-IT"/>
        </w:rPr>
        <w:t>ș</w:t>
      </w:r>
      <w:r>
        <w:rPr>
          <w:rFonts w:eastAsia="Times New Roman"/>
          <w:sz w:val="22"/>
          <w:szCs w:val="22"/>
          <w:lang w:val="it-IT"/>
        </w:rPr>
        <w:t>i securitatea tehnica a datelor. De asemenea, dac</w:t>
      </w:r>
      <w:r w:rsidR="00A8161E">
        <w:rPr>
          <w:rFonts w:eastAsia="Times New Roman"/>
          <w:sz w:val="22"/>
          <w:szCs w:val="22"/>
          <w:lang w:val="it-IT"/>
        </w:rPr>
        <w:t>ă</w:t>
      </w:r>
      <w:r>
        <w:rPr>
          <w:rFonts w:eastAsia="Times New Roman"/>
          <w:sz w:val="22"/>
          <w:szCs w:val="22"/>
          <w:lang w:val="it-IT"/>
        </w:rPr>
        <w:t xml:space="preserve"> va fi cazul, AGEN</w:t>
      </w:r>
      <w:r w:rsidR="00A8161E">
        <w:rPr>
          <w:rFonts w:eastAsia="Times New Roman"/>
          <w:sz w:val="22"/>
          <w:szCs w:val="22"/>
          <w:lang w:val="it-IT"/>
        </w:rPr>
        <w:t>Ț</w:t>
      </w:r>
      <w:r>
        <w:rPr>
          <w:rFonts w:eastAsia="Times New Roman"/>
          <w:sz w:val="22"/>
          <w:szCs w:val="22"/>
          <w:lang w:val="it-IT"/>
        </w:rPr>
        <w:t xml:space="preserve">IA va comunica sau va transmite datele cu caracter personal exclusiv </w:t>
      </w:r>
      <w:r w:rsidR="00A8161E">
        <w:rPr>
          <w:rFonts w:eastAsia="Times New Roman"/>
          <w:sz w:val="22"/>
          <w:szCs w:val="22"/>
          <w:lang w:val="it-IT"/>
        </w:rPr>
        <w:t>î</w:t>
      </w:r>
      <w:r>
        <w:rPr>
          <w:rFonts w:eastAsia="Times New Roman"/>
          <w:sz w:val="22"/>
          <w:szCs w:val="22"/>
          <w:lang w:val="it-IT"/>
        </w:rPr>
        <w:t>n vederea derul</w:t>
      </w:r>
      <w:r w:rsidR="00A8161E">
        <w:rPr>
          <w:rFonts w:eastAsia="Times New Roman"/>
          <w:sz w:val="22"/>
          <w:szCs w:val="22"/>
          <w:lang w:val="it-IT"/>
        </w:rPr>
        <w:t>ă</w:t>
      </w:r>
      <w:r>
        <w:rPr>
          <w:rFonts w:eastAsia="Times New Roman"/>
          <w:sz w:val="22"/>
          <w:szCs w:val="22"/>
          <w:lang w:val="it-IT"/>
        </w:rPr>
        <w:t>rii/</w:t>
      </w:r>
      <w:r w:rsidR="00A8161E">
        <w:rPr>
          <w:rFonts w:eastAsia="Times New Roman"/>
          <w:sz w:val="22"/>
          <w:szCs w:val="22"/>
          <w:lang w:val="it-IT"/>
        </w:rPr>
        <w:t xml:space="preserve"> </w:t>
      </w:r>
      <w:r>
        <w:rPr>
          <w:rFonts w:eastAsia="Times New Roman"/>
          <w:sz w:val="22"/>
          <w:szCs w:val="22"/>
          <w:lang w:val="it-IT"/>
        </w:rPr>
        <w:t>finaliz</w:t>
      </w:r>
      <w:r w:rsidR="00A8161E">
        <w:rPr>
          <w:rFonts w:eastAsia="Times New Roman"/>
          <w:sz w:val="22"/>
          <w:szCs w:val="22"/>
          <w:lang w:val="it-IT"/>
        </w:rPr>
        <w:t>ă</w:t>
      </w:r>
      <w:r>
        <w:rPr>
          <w:rFonts w:eastAsia="Times New Roman"/>
          <w:sz w:val="22"/>
          <w:szCs w:val="22"/>
          <w:lang w:val="it-IT"/>
        </w:rPr>
        <w:t>rii rela</w:t>
      </w:r>
      <w:r w:rsidR="00A8161E">
        <w:rPr>
          <w:rFonts w:eastAsia="Times New Roman"/>
          <w:sz w:val="22"/>
          <w:szCs w:val="22"/>
          <w:lang w:val="it-IT"/>
        </w:rPr>
        <w:t>ț</w:t>
      </w:r>
      <w:r>
        <w:rPr>
          <w:rFonts w:eastAsia="Times New Roman"/>
          <w:sz w:val="22"/>
          <w:szCs w:val="22"/>
          <w:lang w:val="it-IT"/>
        </w:rPr>
        <w:t xml:space="preserve">ilor contractuale sau </w:t>
      </w:r>
      <w:r w:rsidR="00A8161E">
        <w:rPr>
          <w:rFonts w:eastAsia="Times New Roman"/>
          <w:sz w:val="22"/>
          <w:szCs w:val="22"/>
          <w:lang w:val="it-IT"/>
        </w:rPr>
        <w:t>î</w:t>
      </w:r>
      <w:r>
        <w:rPr>
          <w:rFonts w:eastAsia="Times New Roman"/>
          <w:sz w:val="22"/>
          <w:szCs w:val="22"/>
          <w:lang w:val="it-IT"/>
        </w:rPr>
        <w:t xml:space="preserve">n conformitate cu prevederile legale </w:t>
      </w:r>
      <w:r w:rsidR="00A8161E">
        <w:rPr>
          <w:rFonts w:eastAsia="Times New Roman"/>
          <w:sz w:val="22"/>
          <w:szCs w:val="22"/>
          <w:lang w:val="it-IT"/>
        </w:rPr>
        <w:t>î</w:t>
      </w:r>
      <w:r>
        <w:rPr>
          <w:rFonts w:eastAsia="Times New Roman"/>
          <w:sz w:val="22"/>
          <w:szCs w:val="22"/>
          <w:lang w:val="it-IT"/>
        </w:rPr>
        <w:t>n vigoare, cu maxima diligen</w:t>
      </w:r>
      <w:r w:rsidR="00A8161E">
        <w:rPr>
          <w:rFonts w:eastAsia="Times New Roman"/>
          <w:sz w:val="22"/>
          <w:szCs w:val="22"/>
          <w:lang w:val="it-IT"/>
        </w:rPr>
        <w:t>ță</w:t>
      </w:r>
      <w:r>
        <w:rPr>
          <w:rFonts w:eastAsia="Times New Roman"/>
          <w:sz w:val="22"/>
          <w:szCs w:val="22"/>
          <w:lang w:val="it-IT"/>
        </w:rPr>
        <w:t xml:space="preserve">, </w:t>
      </w:r>
      <w:r w:rsidR="00A8161E">
        <w:rPr>
          <w:rFonts w:eastAsia="Times New Roman"/>
          <w:sz w:val="22"/>
          <w:szCs w:val="22"/>
          <w:lang w:val="it-IT"/>
        </w:rPr>
        <w:t>î</w:t>
      </w:r>
      <w:r>
        <w:rPr>
          <w:rFonts w:eastAsia="Times New Roman"/>
          <w:sz w:val="22"/>
          <w:szCs w:val="22"/>
          <w:lang w:val="it-IT"/>
        </w:rPr>
        <w:t>n condi</w:t>
      </w:r>
      <w:r w:rsidR="00A8161E">
        <w:rPr>
          <w:rFonts w:eastAsia="Times New Roman"/>
          <w:sz w:val="22"/>
          <w:szCs w:val="22"/>
          <w:lang w:val="it-IT"/>
        </w:rPr>
        <w:t>ț</w:t>
      </w:r>
      <w:r>
        <w:rPr>
          <w:rFonts w:eastAsia="Times New Roman"/>
          <w:sz w:val="22"/>
          <w:szCs w:val="22"/>
          <w:lang w:val="it-IT"/>
        </w:rPr>
        <w:t>ii de confiden</w:t>
      </w:r>
      <w:r w:rsidR="00A8161E">
        <w:rPr>
          <w:rFonts w:eastAsia="Times New Roman"/>
          <w:sz w:val="22"/>
          <w:szCs w:val="22"/>
          <w:lang w:val="it-IT"/>
        </w:rPr>
        <w:t>ț</w:t>
      </w:r>
      <w:r>
        <w:rPr>
          <w:rFonts w:eastAsia="Times New Roman"/>
          <w:sz w:val="22"/>
          <w:szCs w:val="22"/>
          <w:lang w:val="it-IT"/>
        </w:rPr>
        <w:t xml:space="preserve">ialitate </w:t>
      </w:r>
      <w:r w:rsidR="00A8161E">
        <w:rPr>
          <w:rFonts w:eastAsia="Times New Roman"/>
          <w:sz w:val="22"/>
          <w:szCs w:val="22"/>
          <w:lang w:val="it-IT"/>
        </w:rPr>
        <w:t>ș</w:t>
      </w:r>
      <w:r>
        <w:rPr>
          <w:rFonts w:eastAsia="Times New Roman"/>
          <w:sz w:val="22"/>
          <w:szCs w:val="22"/>
          <w:lang w:val="it-IT"/>
        </w:rPr>
        <w:t>i securitate a acestora</w:t>
      </w:r>
      <w:r w:rsidR="00A8161E">
        <w:rPr>
          <w:rFonts w:eastAsia="Times New Roman"/>
          <w:sz w:val="22"/>
          <w:szCs w:val="22"/>
          <w:lang w:val="it-IT"/>
        </w:rPr>
        <w:t>.</w:t>
      </w:r>
    </w:p>
    <w:p w14:paraId="60061E4C" w14:textId="77777777" w:rsidR="00A248C5" w:rsidRDefault="00A248C5">
      <w:pPr>
        <w:ind w:left="360"/>
        <w:jc w:val="both"/>
        <w:rPr>
          <w:sz w:val="22"/>
          <w:szCs w:val="22"/>
          <w:lang w:val="it-IT"/>
        </w:rPr>
      </w:pPr>
    </w:p>
    <w:p w14:paraId="1040D77B" w14:textId="77777777" w:rsidR="00A8161E" w:rsidRDefault="00A8161E">
      <w:pPr>
        <w:ind w:left="360"/>
        <w:jc w:val="both"/>
        <w:rPr>
          <w:sz w:val="22"/>
          <w:szCs w:val="22"/>
          <w:lang w:val="it-IT"/>
        </w:rPr>
      </w:pPr>
    </w:p>
    <w:p w14:paraId="21E0BF3D" w14:textId="77777777" w:rsidR="00A8161E" w:rsidRDefault="00A8161E">
      <w:pPr>
        <w:ind w:left="360"/>
        <w:jc w:val="both"/>
        <w:rPr>
          <w:sz w:val="22"/>
          <w:szCs w:val="22"/>
          <w:lang w:val="it-IT"/>
        </w:rPr>
      </w:pPr>
    </w:p>
    <w:p w14:paraId="383AC818" w14:textId="77777777" w:rsidR="00A8161E" w:rsidRDefault="00A8161E">
      <w:pPr>
        <w:ind w:left="360"/>
        <w:jc w:val="both"/>
        <w:rPr>
          <w:sz w:val="22"/>
          <w:szCs w:val="22"/>
          <w:lang w:val="it-IT"/>
        </w:rPr>
      </w:pPr>
    </w:p>
    <w:p w14:paraId="23050693" w14:textId="77777777" w:rsidR="00A8161E" w:rsidRPr="00C70022" w:rsidRDefault="00A8161E">
      <w:pPr>
        <w:ind w:left="360"/>
        <w:jc w:val="both"/>
        <w:rPr>
          <w:sz w:val="22"/>
          <w:szCs w:val="22"/>
          <w:lang w:val="it-IT"/>
        </w:rPr>
      </w:pPr>
    </w:p>
    <w:p w14:paraId="63815595" w14:textId="4F06B78B" w:rsidR="00A248C5" w:rsidRDefault="00A248C5">
      <w:pPr>
        <w:pStyle w:val="BodyText"/>
        <w:jc w:val="both"/>
        <w:rPr>
          <w:b/>
          <w:bCs/>
          <w:i/>
          <w:iCs/>
          <w:sz w:val="22"/>
          <w:szCs w:val="22"/>
          <w:lang w:val="it-IT"/>
        </w:rPr>
      </w:pPr>
      <w:r w:rsidRPr="00C70022">
        <w:rPr>
          <w:b/>
          <w:bCs/>
          <w:i/>
          <w:iCs/>
          <w:sz w:val="22"/>
          <w:szCs w:val="22"/>
          <w:lang w:val="it-IT"/>
        </w:rPr>
        <w:t>Prezentul Contract a fost încheiat în 2 exemplare originale, la Cluj-Napoca, iar prin semnare fiecare persoan</w:t>
      </w:r>
      <w:r w:rsidR="00A8161E">
        <w:rPr>
          <w:b/>
          <w:bCs/>
          <w:i/>
          <w:iCs/>
          <w:sz w:val="22"/>
          <w:szCs w:val="22"/>
          <w:lang w:val="it-IT"/>
        </w:rPr>
        <w:t>ă</w:t>
      </w:r>
      <w:r w:rsidRPr="00C70022">
        <w:rPr>
          <w:b/>
          <w:bCs/>
          <w:i/>
          <w:iCs/>
          <w:sz w:val="22"/>
          <w:szCs w:val="22"/>
          <w:lang w:val="it-IT"/>
        </w:rPr>
        <w:t xml:space="preserve"> semnatară garantează expres că are dreptul să exprime un consimţământ valabil. </w:t>
      </w:r>
    </w:p>
    <w:p w14:paraId="1668204D" w14:textId="77777777" w:rsidR="00175E1D" w:rsidRDefault="00175E1D">
      <w:pPr>
        <w:pStyle w:val="BodyText"/>
        <w:jc w:val="both"/>
        <w:rPr>
          <w:b/>
          <w:bCs/>
          <w:i/>
          <w:iCs/>
          <w:sz w:val="22"/>
          <w:szCs w:val="22"/>
          <w:lang w:val="it-IT"/>
        </w:rPr>
      </w:pPr>
    </w:p>
    <w:p w14:paraId="670D0BE6" w14:textId="77777777" w:rsidR="00175E1D" w:rsidRPr="00C70022" w:rsidRDefault="00175E1D">
      <w:pPr>
        <w:pStyle w:val="BodyText"/>
        <w:jc w:val="both"/>
        <w:rPr>
          <w:lang w:val="it-IT"/>
        </w:rPr>
      </w:pPr>
    </w:p>
    <w:tbl>
      <w:tblPr>
        <w:tblW w:w="0" w:type="auto"/>
        <w:tblInd w:w="-106" w:type="dxa"/>
        <w:tblLayout w:type="fixed"/>
        <w:tblLook w:val="0000" w:firstRow="0" w:lastRow="0" w:firstColumn="0" w:lastColumn="0" w:noHBand="0" w:noVBand="0"/>
      </w:tblPr>
      <w:tblGrid>
        <w:gridCol w:w="3963"/>
        <w:gridCol w:w="4431"/>
      </w:tblGrid>
      <w:tr w:rsidR="00A248C5" w14:paraId="1A8BFF22" w14:textId="77777777">
        <w:tc>
          <w:tcPr>
            <w:tcW w:w="3963" w:type="dxa"/>
          </w:tcPr>
          <w:p w14:paraId="44EAFD9C" w14:textId="77777777" w:rsidR="00A248C5" w:rsidRPr="00C70022" w:rsidRDefault="00A248C5">
            <w:pPr>
              <w:pStyle w:val="BodyText"/>
              <w:snapToGrid w:val="0"/>
              <w:rPr>
                <w:lang w:val="it-IT"/>
              </w:rPr>
            </w:pPr>
          </w:p>
          <w:p w14:paraId="233B3A7B" w14:textId="77777777" w:rsidR="00A248C5" w:rsidRDefault="00A248C5">
            <w:pPr>
              <w:pStyle w:val="BodyText"/>
              <w:jc w:val="center"/>
              <w:rPr>
                <w:b/>
                <w:bCs/>
                <w:sz w:val="22"/>
                <w:szCs w:val="22"/>
              </w:rPr>
            </w:pPr>
            <w:r>
              <w:rPr>
                <w:b/>
                <w:bCs/>
                <w:sz w:val="22"/>
                <w:szCs w:val="22"/>
              </w:rPr>
              <w:t>Agenţia</w:t>
            </w:r>
          </w:p>
        </w:tc>
        <w:tc>
          <w:tcPr>
            <w:tcW w:w="4431" w:type="dxa"/>
          </w:tcPr>
          <w:p w14:paraId="4B94D5A5" w14:textId="77777777" w:rsidR="00A248C5" w:rsidRDefault="00A248C5">
            <w:pPr>
              <w:pStyle w:val="BodyText"/>
              <w:snapToGrid w:val="0"/>
              <w:jc w:val="right"/>
              <w:rPr>
                <w:b/>
                <w:bCs/>
                <w:sz w:val="22"/>
                <w:szCs w:val="22"/>
              </w:rPr>
            </w:pPr>
          </w:p>
          <w:p w14:paraId="299B3C39" w14:textId="77777777" w:rsidR="00A248C5" w:rsidRDefault="00A248C5">
            <w:pPr>
              <w:pStyle w:val="BodyText"/>
              <w:jc w:val="right"/>
            </w:pPr>
            <w:r>
              <w:rPr>
                <w:b/>
                <w:bCs/>
                <w:sz w:val="22"/>
                <w:szCs w:val="22"/>
              </w:rPr>
              <w:t>Client</w:t>
            </w:r>
          </w:p>
        </w:tc>
      </w:tr>
    </w:tbl>
    <w:p w14:paraId="3DEEC669" w14:textId="77777777" w:rsidR="00A248C5" w:rsidRDefault="00A248C5">
      <w:pPr>
        <w:rPr>
          <w:sz w:val="22"/>
          <w:szCs w:val="22"/>
        </w:rPr>
      </w:pPr>
    </w:p>
    <w:p w14:paraId="3656B9AB" w14:textId="77777777" w:rsidR="00A248C5" w:rsidRDefault="00A248C5"/>
    <w:sectPr w:rsidR="00A248C5">
      <w:headerReference w:type="even" r:id="rId7"/>
      <w:headerReference w:type="default" r:id="rId8"/>
      <w:footerReference w:type="even" r:id="rId9"/>
      <w:footerReference w:type="default" r:id="rId10"/>
      <w:headerReference w:type="first" r:id="rId11"/>
      <w:footerReference w:type="first" r:id="rId12"/>
      <w:pgSz w:w="11906" w:h="16838"/>
      <w:pgMar w:top="720" w:right="720" w:bottom="736" w:left="720" w:header="284" w:footer="680" w:gutter="0"/>
      <w:cols w:space="720"/>
      <w:docGrid w:linePitch="600" w:charSpace="409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A45053" w14:textId="77777777" w:rsidR="0000451C" w:rsidRDefault="0000451C">
      <w:r>
        <w:separator/>
      </w:r>
    </w:p>
  </w:endnote>
  <w:endnote w:type="continuationSeparator" w:id="0">
    <w:p w14:paraId="19FD6EEE" w14:textId="77777777" w:rsidR="0000451C" w:rsidRDefault="000045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2D8B6" w14:textId="77777777" w:rsidR="00A248C5" w:rsidRDefault="00A248C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1D779" w14:textId="77777777" w:rsidR="00A248C5" w:rsidRDefault="00A248C5">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28261" w14:textId="77777777" w:rsidR="00A248C5" w:rsidRDefault="00A248C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4E6481" w14:textId="77777777" w:rsidR="0000451C" w:rsidRDefault="0000451C">
      <w:r>
        <w:separator/>
      </w:r>
    </w:p>
  </w:footnote>
  <w:footnote w:type="continuationSeparator" w:id="0">
    <w:p w14:paraId="04724E95" w14:textId="77777777" w:rsidR="0000451C" w:rsidRDefault="000045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F31CB" w14:textId="77777777" w:rsidR="00A248C5" w:rsidRDefault="00A248C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B0818" w14:textId="77777777" w:rsidR="00A248C5" w:rsidRDefault="00A248C5">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9056E" w14:textId="77777777" w:rsidR="00A248C5" w:rsidRDefault="00A248C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Heading1"/>
      <w:suff w:val="nothing"/>
      <w:lvlText w:val=""/>
      <w:lvlJc w:val="left"/>
      <w:pPr>
        <w:tabs>
          <w:tab w:val="num" w:pos="0"/>
        </w:tabs>
        <w:ind w:left="432" w:hanging="432"/>
      </w:pPr>
      <w:rPr>
        <w:rFonts w:hint="default"/>
        <w:sz w:val="18"/>
        <w:szCs w:val="18"/>
      </w:rPr>
    </w:lvl>
    <w:lvl w:ilvl="1">
      <w:start w:val="1"/>
      <w:numFmt w:val="none"/>
      <w:pStyle w:val="Heading2"/>
      <w:suff w:val="nothing"/>
      <w:lvlText w:val=""/>
      <w:lvlJc w:val="left"/>
      <w:pPr>
        <w:tabs>
          <w:tab w:val="num" w:pos="0"/>
        </w:tabs>
        <w:ind w:left="576" w:hanging="576"/>
      </w:pPr>
    </w:lvl>
    <w:lvl w:ilvl="2">
      <w:start w:val="1"/>
      <w:numFmt w:val="none"/>
      <w:pStyle w:val="Heading3"/>
      <w:suff w:val="nothing"/>
      <w:lvlText w:val=""/>
      <w:lvlJc w:val="left"/>
      <w:pPr>
        <w:tabs>
          <w:tab w:val="num" w:pos="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name w:val="WW8Num2"/>
    <w:lvl w:ilvl="0">
      <w:start w:val="9"/>
      <w:numFmt w:val="decimal"/>
      <w:lvlText w:val="%1."/>
      <w:lvlJc w:val="left"/>
      <w:pPr>
        <w:tabs>
          <w:tab w:val="num" w:pos="0"/>
        </w:tabs>
        <w:ind w:left="360" w:hanging="360"/>
      </w:pPr>
      <w:rPr>
        <w:rFonts w:hint="default"/>
        <w:sz w:val="22"/>
        <w:szCs w:val="22"/>
      </w:rPr>
    </w:lvl>
    <w:lvl w:ilvl="1">
      <w:start w:val="1"/>
      <w:numFmt w:val="decimal"/>
      <w:lvlText w:val="%1.%2."/>
      <w:lvlJc w:val="left"/>
      <w:pPr>
        <w:tabs>
          <w:tab w:val="num" w:pos="0"/>
        </w:tabs>
        <w:ind w:left="360" w:hanging="360"/>
      </w:pPr>
      <w:rPr>
        <w:rFonts w:hint="default"/>
        <w:sz w:val="22"/>
        <w:szCs w:val="22"/>
      </w:rPr>
    </w:lvl>
    <w:lvl w:ilvl="2">
      <w:start w:val="1"/>
      <w:numFmt w:val="decimal"/>
      <w:lvlText w:val="%1.%2.%3."/>
      <w:lvlJc w:val="left"/>
      <w:pPr>
        <w:tabs>
          <w:tab w:val="num" w:pos="0"/>
        </w:tabs>
        <w:ind w:left="720" w:hanging="720"/>
      </w:pPr>
      <w:rPr>
        <w:rFonts w:hint="default"/>
        <w:sz w:val="22"/>
        <w:szCs w:val="22"/>
      </w:rPr>
    </w:lvl>
    <w:lvl w:ilvl="3">
      <w:start w:val="1"/>
      <w:numFmt w:val="decimal"/>
      <w:lvlText w:val="%1.%2.%3.%4."/>
      <w:lvlJc w:val="left"/>
      <w:pPr>
        <w:tabs>
          <w:tab w:val="num" w:pos="0"/>
        </w:tabs>
        <w:ind w:left="720" w:hanging="720"/>
      </w:pPr>
      <w:rPr>
        <w:rFonts w:hint="default"/>
        <w:sz w:val="22"/>
        <w:szCs w:val="22"/>
      </w:rPr>
    </w:lvl>
    <w:lvl w:ilvl="4">
      <w:start w:val="1"/>
      <w:numFmt w:val="decimal"/>
      <w:lvlText w:val="%1.%2.%3.%4.%5."/>
      <w:lvlJc w:val="left"/>
      <w:pPr>
        <w:tabs>
          <w:tab w:val="num" w:pos="0"/>
        </w:tabs>
        <w:ind w:left="1080" w:hanging="1080"/>
      </w:pPr>
      <w:rPr>
        <w:rFonts w:hint="default"/>
        <w:sz w:val="22"/>
        <w:szCs w:val="22"/>
      </w:rPr>
    </w:lvl>
    <w:lvl w:ilvl="5">
      <w:start w:val="1"/>
      <w:numFmt w:val="decimal"/>
      <w:lvlText w:val="%1.%2.%3.%4.%5.%6."/>
      <w:lvlJc w:val="left"/>
      <w:pPr>
        <w:tabs>
          <w:tab w:val="num" w:pos="0"/>
        </w:tabs>
        <w:ind w:left="1080" w:hanging="1080"/>
      </w:pPr>
      <w:rPr>
        <w:rFonts w:hint="default"/>
        <w:sz w:val="22"/>
        <w:szCs w:val="22"/>
      </w:rPr>
    </w:lvl>
    <w:lvl w:ilvl="6">
      <w:start w:val="1"/>
      <w:numFmt w:val="decimal"/>
      <w:lvlText w:val="%1.%2.%3.%4.%5.%6.%7."/>
      <w:lvlJc w:val="left"/>
      <w:pPr>
        <w:tabs>
          <w:tab w:val="num" w:pos="0"/>
        </w:tabs>
        <w:ind w:left="1440" w:hanging="1440"/>
      </w:pPr>
      <w:rPr>
        <w:rFonts w:hint="default"/>
        <w:sz w:val="22"/>
        <w:szCs w:val="22"/>
      </w:rPr>
    </w:lvl>
    <w:lvl w:ilvl="7">
      <w:start w:val="1"/>
      <w:numFmt w:val="decimal"/>
      <w:lvlText w:val="%1.%2.%3.%4.%5.%6.%7.%8."/>
      <w:lvlJc w:val="left"/>
      <w:pPr>
        <w:tabs>
          <w:tab w:val="num" w:pos="0"/>
        </w:tabs>
        <w:ind w:left="1440" w:hanging="1440"/>
      </w:pPr>
      <w:rPr>
        <w:rFonts w:hint="default"/>
        <w:sz w:val="22"/>
        <w:szCs w:val="22"/>
      </w:rPr>
    </w:lvl>
    <w:lvl w:ilvl="8">
      <w:start w:val="1"/>
      <w:numFmt w:val="decimal"/>
      <w:lvlText w:val="%1.%2.%3.%4.%5.%6.%7.%8.%9."/>
      <w:lvlJc w:val="left"/>
      <w:pPr>
        <w:tabs>
          <w:tab w:val="num" w:pos="0"/>
        </w:tabs>
        <w:ind w:left="1800" w:hanging="1800"/>
      </w:pPr>
      <w:rPr>
        <w:rFonts w:hint="default"/>
        <w:sz w:val="22"/>
        <w:szCs w:val="22"/>
      </w:rPr>
    </w:lvl>
  </w:abstractNum>
  <w:abstractNum w:abstractNumId="2" w15:restartNumberingAfterBreak="0">
    <w:nsid w:val="00000003"/>
    <w:multiLevelType w:val="multilevel"/>
    <w:tmpl w:val="00000003"/>
    <w:name w:val="WW8Num3"/>
    <w:lvl w:ilvl="0">
      <w:start w:val="4"/>
      <w:numFmt w:val="decimal"/>
      <w:lvlText w:val="%1."/>
      <w:lvlJc w:val="left"/>
      <w:pPr>
        <w:tabs>
          <w:tab w:val="num" w:pos="0"/>
        </w:tabs>
        <w:ind w:left="360" w:hanging="360"/>
      </w:pPr>
      <w:rPr>
        <w:rFonts w:ascii="Times New Roman" w:hAnsi="Times New Roman" w:cs="Times New Roman" w:hint="default"/>
      </w:rPr>
    </w:lvl>
    <w:lvl w:ilvl="1">
      <w:start w:val="1"/>
      <w:numFmt w:val="decimal"/>
      <w:lvlText w:val="%1.%2."/>
      <w:lvlJc w:val="left"/>
      <w:pPr>
        <w:tabs>
          <w:tab w:val="num" w:pos="0"/>
        </w:tabs>
        <w:ind w:left="360" w:hanging="360"/>
      </w:pPr>
      <w:rPr>
        <w:rFonts w:ascii="Times New Roman" w:hAnsi="Times New Roman" w:cs="Times New Roman" w:hint="default"/>
      </w:rPr>
    </w:lvl>
    <w:lvl w:ilvl="2">
      <w:start w:val="1"/>
      <w:numFmt w:val="decimal"/>
      <w:lvlText w:val="%1.%2.%3."/>
      <w:lvlJc w:val="left"/>
      <w:pPr>
        <w:tabs>
          <w:tab w:val="num" w:pos="0"/>
        </w:tabs>
        <w:ind w:left="720" w:hanging="720"/>
      </w:pPr>
      <w:rPr>
        <w:rFonts w:ascii="Times New Roman" w:hAnsi="Times New Roman" w:cs="Times New Roman" w:hint="default"/>
      </w:rPr>
    </w:lvl>
    <w:lvl w:ilvl="3">
      <w:start w:val="1"/>
      <w:numFmt w:val="decimal"/>
      <w:lvlText w:val="%1.%2.%3.%4."/>
      <w:lvlJc w:val="left"/>
      <w:pPr>
        <w:tabs>
          <w:tab w:val="num" w:pos="0"/>
        </w:tabs>
        <w:ind w:left="720" w:hanging="720"/>
      </w:pPr>
      <w:rPr>
        <w:rFonts w:ascii="Times New Roman" w:hAnsi="Times New Roman" w:cs="Times New Roman" w:hint="default"/>
      </w:rPr>
    </w:lvl>
    <w:lvl w:ilvl="4">
      <w:start w:val="1"/>
      <w:numFmt w:val="decimal"/>
      <w:lvlText w:val="%1.%2.%3.%4.%5."/>
      <w:lvlJc w:val="left"/>
      <w:pPr>
        <w:tabs>
          <w:tab w:val="num" w:pos="0"/>
        </w:tabs>
        <w:ind w:left="1080" w:hanging="1080"/>
      </w:pPr>
      <w:rPr>
        <w:rFonts w:ascii="Times New Roman" w:hAnsi="Times New Roman" w:cs="Times New Roman" w:hint="default"/>
      </w:rPr>
    </w:lvl>
    <w:lvl w:ilvl="5">
      <w:start w:val="1"/>
      <w:numFmt w:val="decimal"/>
      <w:lvlText w:val="%1.%2.%3.%4.%5.%6."/>
      <w:lvlJc w:val="left"/>
      <w:pPr>
        <w:tabs>
          <w:tab w:val="num" w:pos="0"/>
        </w:tabs>
        <w:ind w:left="1080" w:hanging="1080"/>
      </w:pPr>
      <w:rPr>
        <w:rFonts w:ascii="Times New Roman" w:hAnsi="Times New Roman" w:cs="Times New Roman" w:hint="default"/>
      </w:rPr>
    </w:lvl>
    <w:lvl w:ilvl="6">
      <w:start w:val="1"/>
      <w:numFmt w:val="decimal"/>
      <w:lvlText w:val="%1.%2.%3.%4.%5.%6.%7."/>
      <w:lvlJc w:val="left"/>
      <w:pPr>
        <w:tabs>
          <w:tab w:val="num" w:pos="0"/>
        </w:tabs>
        <w:ind w:left="1080" w:hanging="1080"/>
      </w:pPr>
      <w:rPr>
        <w:rFonts w:ascii="Times New Roman" w:hAnsi="Times New Roman" w:cs="Times New Roman" w:hint="default"/>
      </w:rPr>
    </w:lvl>
    <w:lvl w:ilvl="7">
      <w:start w:val="1"/>
      <w:numFmt w:val="decimal"/>
      <w:lvlText w:val="%1.%2.%3.%4.%5.%6.%7.%8."/>
      <w:lvlJc w:val="left"/>
      <w:pPr>
        <w:tabs>
          <w:tab w:val="num" w:pos="0"/>
        </w:tabs>
        <w:ind w:left="1440" w:hanging="1440"/>
      </w:pPr>
      <w:rPr>
        <w:rFonts w:ascii="Times New Roman" w:hAnsi="Times New Roman" w:cs="Times New Roman" w:hint="default"/>
      </w:rPr>
    </w:lvl>
    <w:lvl w:ilvl="8">
      <w:start w:val="1"/>
      <w:numFmt w:val="decimal"/>
      <w:lvlText w:val="%1.%2.%3.%4.%5.%6.%7.%8.%9."/>
      <w:lvlJc w:val="left"/>
      <w:pPr>
        <w:tabs>
          <w:tab w:val="num" w:pos="0"/>
        </w:tabs>
        <w:ind w:left="1440" w:hanging="1440"/>
      </w:pPr>
      <w:rPr>
        <w:rFonts w:ascii="Times New Roman" w:hAnsi="Times New Roman" w:cs="Times New Roman" w:hint="default"/>
      </w:rPr>
    </w:lvl>
  </w:abstractNum>
  <w:abstractNum w:abstractNumId="3" w15:restartNumberingAfterBreak="0">
    <w:nsid w:val="00000004"/>
    <w:multiLevelType w:val="multilevel"/>
    <w:tmpl w:val="00000004"/>
    <w:name w:val="WW8Num4"/>
    <w:lvl w:ilvl="0">
      <w:start w:val="3"/>
      <w:numFmt w:val="decimal"/>
      <w:lvlText w:val="%1."/>
      <w:lvlJc w:val="left"/>
      <w:pPr>
        <w:tabs>
          <w:tab w:val="num" w:pos="0"/>
        </w:tabs>
        <w:ind w:left="360" w:hanging="360"/>
      </w:pPr>
      <w:rPr>
        <w:rFonts w:hint="default"/>
        <w:sz w:val="22"/>
        <w:szCs w:val="22"/>
      </w:rPr>
    </w:lvl>
    <w:lvl w:ilvl="1">
      <w:start w:val="1"/>
      <w:numFmt w:val="decimal"/>
      <w:lvlText w:val="%1.%2."/>
      <w:lvlJc w:val="left"/>
      <w:pPr>
        <w:tabs>
          <w:tab w:val="num" w:pos="0"/>
        </w:tabs>
        <w:ind w:left="360" w:hanging="360"/>
      </w:pPr>
      <w:rPr>
        <w:rFonts w:hint="default"/>
        <w:sz w:val="22"/>
        <w:szCs w:val="22"/>
      </w:rPr>
    </w:lvl>
    <w:lvl w:ilvl="2">
      <w:start w:val="1"/>
      <w:numFmt w:val="decimal"/>
      <w:lvlText w:val="%1.%2.%3."/>
      <w:lvlJc w:val="left"/>
      <w:pPr>
        <w:tabs>
          <w:tab w:val="num" w:pos="0"/>
        </w:tabs>
        <w:ind w:left="720" w:hanging="720"/>
      </w:pPr>
      <w:rPr>
        <w:rFonts w:hint="default"/>
        <w:sz w:val="22"/>
        <w:szCs w:val="22"/>
      </w:rPr>
    </w:lvl>
    <w:lvl w:ilvl="3">
      <w:start w:val="1"/>
      <w:numFmt w:val="decimal"/>
      <w:lvlText w:val="%1.%2.%3.%4."/>
      <w:lvlJc w:val="left"/>
      <w:pPr>
        <w:tabs>
          <w:tab w:val="num" w:pos="0"/>
        </w:tabs>
        <w:ind w:left="720" w:hanging="720"/>
      </w:pPr>
      <w:rPr>
        <w:rFonts w:hint="default"/>
        <w:sz w:val="22"/>
        <w:szCs w:val="22"/>
      </w:rPr>
    </w:lvl>
    <w:lvl w:ilvl="4">
      <w:start w:val="1"/>
      <w:numFmt w:val="decimal"/>
      <w:lvlText w:val="%1.%2.%3.%4.%5."/>
      <w:lvlJc w:val="left"/>
      <w:pPr>
        <w:tabs>
          <w:tab w:val="num" w:pos="0"/>
        </w:tabs>
        <w:ind w:left="1080" w:hanging="1080"/>
      </w:pPr>
      <w:rPr>
        <w:rFonts w:hint="default"/>
        <w:sz w:val="22"/>
        <w:szCs w:val="22"/>
      </w:rPr>
    </w:lvl>
    <w:lvl w:ilvl="5">
      <w:start w:val="1"/>
      <w:numFmt w:val="decimal"/>
      <w:lvlText w:val="%1.%2.%3.%4.%5.%6."/>
      <w:lvlJc w:val="left"/>
      <w:pPr>
        <w:tabs>
          <w:tab w:val="num" w:pos="0"/>
        </w:tabs>
        <w:ind w:left="1080" w:hanging="1080"/>
      </w:pPr>
      <w:rPr>
        <w:rFonts w:hint="default"/>
        <w:sz w:val="22"/>
        <w:szCs w:val="22"/>
      </w:rPr>
    </w:lvl>
    <w:lvl w:ilvl="6">
      <w:start w:val="1"/>
      <w:numFmt w:val="decimal"/>
      <w:lvlText w:val="%1.%2.%3.%4.%5.%6.%7."/>
      <w:lvlJc w:val="left"/>
      <w:pPr>
        <w:tabs>
          <w:tab w:val="num" w:pos="0"/>
        </w:tabs>
        <w:ind w:left="1080" w:hanging="1080"/>
      </w:pPr>
      <w:rPr>
        <w:rFonts w:hint="default"/>
        <w:sz w:val="22"/>
        <w:szCs w:val="22"/>
      </w:rPr>
    </w:lvl>
    <w:lvl w:ilvl="7">
      <w:start w:val="1"/>
      <w:numFmt w:val="decimal"/>
      <w:lvlText w:val="%1.%2.%3.%4.%5.%6.%7.%8."/>
      <w:lvlJc w:val="left"/>
      <w:pPr>
        <w:tabs>
          <w:tab w:val="num" w:pos="0"/>
        </w:tabs>
        <w:ind w:left="1440" w:hanging="1440"/>
      </w:pPr>
      <w:rPr>
        <w:rFonts w:hint="default"/>
        <w:sz w:val="22"/>
        <w:szCs w:val="22"/>
      </w:rPr>
    </w:lvl>
    <w:lvl w:ilvl="8">
      <w:start w:val="1"/>
      <w:numFmt w:val="decimal"/>
      <w:lvlText w:val="%1.%2.%3.%4.%5.%6.%7.%8.%9."/>
      <w:lvlJc w:val="left"/>
      <w:pPr>
        <w:tabs>
          <w:tab w:val="num" w:pos="0"/>
        </w:tabs>
        <w:ind w:left="1440" w:hanging="1440"/>
      </w:pPr>
      <w:rPr>
        <w:rFonts w:hint="default"/>
        <w:sz w:val="22"/>
        <w:szCs w:val="22"/>
      </w:rPr>
    </w:lvl>
  </w:abstractNum>
  <w:abstractNum w:abstractNumId="4" w15:restartNumberingAfterBreak="0">
    <w:nsid w:val="00000005"/>
    <w:multiLevelType w:val="multilevel"/>
    <w:tmpl w:val="00000005"/>
    <w:name w:val="WW8Num6"/>
    <w:lvl w:ilvl="0">
      <w:start w:val="7"/>
      <w:numFmt w:val="decimal"/>
      <w:lvlText w:val="%1."/>
      <w:lvlJc w:val="left"/>
      <w:pPr>
        <w:tabs>
          <w:tab w:val="num" w:pos="0"/>
        </w:tabs>
        <w:ind w:left="360" w:hanging="360"/>
      </w:pPr>
      <w:rPr>
        <w:rFonts w:hint="default"/>
        <w:b/>
        <w:bCs/>
        <w:sz w:val="18"/>
        <w:szCs w:val="18"/>
      </w:rPr>
    </w:lvl>
    <w:lvl w:ilvl="1">
      <w:start w:val="1"/>
      <w:numFmt w:val="decimal"/>
      <w:lvlText w:val="%1.%2."/>
      <w:lvlJc w:val="left"/>
      <w:pPr>
        <w:tabs>
          <w:tab w:val="num" w:pos="0"/>
        </w:tabs>
        <w:ind w:left="360" w:hanging="360"/>
      </w:pPr>
      <w:rPr>
        <w:rFonts w:hint="default"/>
        <w:b/>
        <w:bCs/>
        <w:sz w:val="18"/>
        <w:szCs w:val="18"/>
      </w:rPr>
    </w:lvl>
    <w:lvl w:ilvl="2">
      <w:start w:val="1"/>
      <w:numFmt w:val="decimal"/>
      <w:lvlText w:val="%1.%2.%3."/>
      <w:lvlJc w:val="left"/>
      <w:pPr>
        <w:tabs>
          <w:tab w:val="num" w:pos="0"/>
        </w:tabs>
        <w:ind w:left="720" w:hanging="720"/>
      </w:pPr>
      <w:rPr>
        <w:rFonts w:hint="default"/>
        <w:b/>
        <w:bCs/>
        <w:sz w:val="18"/>
        <w:szCs w:val="18"/>
      </w:rPr>
    </w:lvl>
    <w:lvl w:ilvl="3">
      <w:start w:val="1"/>
      <w:numFmt w:val="decimal"/>
      <w:lvlText w:val="%1.%2.%3.%4."/>
      <w:lvlJc w:val="left"/>
      <w:pPr>
        <w:tabs>
          <w:tab w:val="num" w:pos="0"/>
        </w:tabs>
        <w:ind w:left="720" w:hanging="720"/>
      </w:pPr>
      <w:rPr>
        <w:rFonts w:hint="default"/>
        <w:b/>
        <w:bCs/>
        <w:sz w:val="18"/>
        <w:szCs w:val="18"/>
      </w:rPr>
    </w:lvl>
    <w:lvl w:ilvl="4">
      <w:start w:val="1"/>
      <w:numFmt w:val="decimal"/>
      <w:lvlText w:val="%1.%2.%3.%4.%5."/>
      <w:lvlJc w:val="left"/>
      <w:pPr>
        <w:tabs>
          <w:tab w:val="num" w:pos="0"/>
        </w:tabs>
        <w:ind w:left="1080" w:hanging="1080"/>
      </w:pPr>
      <w:rPr>
        <w:rFonts w:hint="default"/>
        <w:b/>
        <w:bCs/>
        <w:sz w:val="18"/>
        <w:szCs w:val="18"/>
      </w:rPr>
    </w:lvl>
    <w:lvl w:ilvl="5">
      <w:start w:val="1"/>
      <w:numFmt w:val="decimal"/>
      <w:lvlText w:val="%1.%2.%3.%4.%5.%6."/>
      <w:lvlJc w:val="left"/>
      <w:pPr>
        <w:tabs>
          <w:tab w:val="num" w:pos="0"/>
        </w:tabs>
        <w:ind w:left="1080" w:hanging="1080"/>
      </w:pPr>
      <w:rPr>
        <w:rFonts w:hint="default"/>
        <w:b/>
        <w:bCs/>
        <w:sz w:val="18"/>
        <w:szCs w:val="18"/>
      </w:rPr>
    </w:lvl>
    <w:lvl w:ilvl="6">
      <w:start w:val="1"/>
      <w:numFmt w:val="decimal"/>
      <w:lvlText w:val="%1.%2.%3.%4.%5.%6.%7."/>
      <w:lvlJc w:val="left"/>
      <w:pPr>
        <w:tabs>
          <w:tab w:val="num" w:pos="0"/>
        </w:tabs>
        <w:ind w:left="1440" w:hanging="1440"/>
      </w:pPr>
      <w:rPr>
        <w:rFonts w:hint="default"/>
        <w:b/>
        <w:bCs/>
        <w:sz w:val="18"/>
        <w:szCs w:val="18"/>
      </w:rPr>
    </w:lvl>
    <w:lvl w:ilvl="7">
      <w:start w:val="1"/>
      <w:numFmt w:val="decimal"/>
      <w:lvlText w:val="%1.%2.%3.%4.%5.%6.%7.%8."/>
      <w:lvlJc w:val="left"/>
      <w:pPr>
        <w:tabs>
          <w:tab w:val="num" w:pos="0"/>
        </w:tabs>
        <w:ind w:left="1440" w:hanging="1440"/>
      </w:pPr>
      <w:rPr>
        <w:rFonts w:hint="default"/>
        <w:b/>
        <w:bCs/>
        <w:sz w:val="18"/>
        <w:szCs w:val="18"/>
      </w:rPr>
    </w:lvl>
    <w:lvl w:ilvl="8">
      <w:start w:val="1"/>
      <w:numFmt w:val="decimal"/>
      <w:lvlText w:val="%1.%2.%3.%4.%5.%6.%7.%8.%9."/>
      <w:lvlJc w:val="left"/>
      <w:pPr>
        <w:tabs>
          <w:tab w:val="num" w:pos="0"/>
        </w:tabs>
        <w:ind w:left="1800" w:hanging="1800"/>
      </w:pPr>
      <w:rPr>
        <w:rFonts w:hint="default"/>
        <w:b/>
        <w:bCs/>
        <w:sz w:val="18"/>
        <w:szCs w:val="18"/>
      </w:rPr>
    </w:lvl>
  </w:abstractNum>
  <w:abstractNum w:abstractNumId="5" w15:restartNumberingAfterBreak="0">
    <w:nsid w:val="00000006"/>
    <w:multiLevelType w:val="multilevel"/>
    <w:tmpl w:val="00000006"/>
    <w:name w:val="WW8Num7"/>
    <w:lvl w:ilvl="0">
      <w:start w:val="8"/>
      <w:numFmt w:val="decimal"/>
      <w:lvlText w:val="%1."/>
      <w:lvlJc w:val="left"/>
      <w:pPr>
        <w:tabs>
          <w:tab w:val="num" w:pos="0"/>
        </w:tabs>
        <w:ind w:left="360" w:hanging="360"/>
      </w:pPr>
      <w:rPr>
        <w:rFonts w:hint="default"/>
        <w:b/>
        <w:bCs/>
        <w:sz w:val="22"/>
        <w:szCs w:val="22"/>
      </w:rPr>
    </w:lvl>
    <w:lvl w:ilvl="1">
      <w:start w:val="1"/>
      <w:numFmt w:val="decimal"/>
      <w:lvlText w:val="%1.%2."/>
      <w:lvlJc w:val="left"/>
      <w:pPr>
        <w:tabs>
          <w:tab w:val="num" w:pos="0"/>
        </w:tabs>
        <w:ind w:left="360" w:hanging="360"/>
      </w:pPr>
      <w:rPr>
        <w:rFonts w:hint="default"/>
        <w:b w:val="0"/>
        <w:bCs w:val="0"/>
        <w:i w:val="0"/>
        <w:iCs w:val="0"/>
        <w:sz w:val="20"/>
        <w:szCs w:val="20"/>
      </w:rPr>
    </w:lvl>
    <w:lvl w:ilvl="2">
      <w:start w:val="1"/>
      <w:numFmt w:val="decimal"/>
      <w:lvlText w:val="%1.%2.%3."/>
      <w:lvlJc w:val="left"/>
      <w:pPr>
        <w:tabs>
          <w:tab w:val="num" w:pos="0"/>
        </w:tabs>
        <w:ind w:left="720" w:hanging="720"/>
      </w:pPr>
      <w:rPr>
        <w:rFonts w:hint="default"/>
        <w:b/>
        <w:bCs/>
        <w:sz w:val="22"/>
        <w:szCs w:val="22"/>
      </w:rPr>
    </w:lvl>
    <w:lvl w:ilvl="3">
      <w:start w:val="1"/>
      <w:numFmt w:val="decimal"/>
      <w:lvlText w:val="%1.%2.%3.%4."/>
      <w:lvlJc w:val="left"/>
      <w:pPr>
        <w:tabs>
          <w:tab w:val="num" w:pos="0"/>
        </w:tabs>
        <w:ind w:left="720" w:hanging="720"/>
      </w:pPr>
      <w:rPr>
        <w:rFonts w:hint="default"/>
        <w:b/>
        <w:bCs/>
        <w:sz w:val="22"/>
        <w:szCs w:val="22"/>
      </w:rPr>
    </w:lvl>
    <w:lvl w:ilvl="4">
      <w:start w:val="1"/>
      <w:numFmt w:val="decimal"/>
      <w:lvlText w:val="%1.%2.%3.%4.%5."/>
      <w:lvlJc w:val="left"/>
      <w:pPr>
        <w:tabs>
          <w:tab w:val="num" w:pos="0"/>
        </w:tabs>
        <w:ind w:left="1080" w:hanging="1080"/>
      </w:pPr>
      <w:rPr>
        <w:rFonts w:hint="default"/>
        <w:b/>
        <w:bCs/>
        <w:sz w:val="22"/>
        <w:szCs w:val="22"/>
      </w:rPr>
    </w:lvl>
    <w:lvl w:ilvl="5">
      <w:start w:val="1"/>
      <w:numFmt w:val="decimal"/>
      <w:lvlText w:val="%1.%2.%3.%4.%5.%6."/>
      <w:lvlJc w:val="left"/>
      <w:pPr>
        <w:tabs>
          <w:tab w:val="num" w:pos="0"/>
        </w:tabs>
        <w:ind w:left="1080" w:hanging="1080"/>
      </w:pPr>
      <w:rPr>
        <w:rFonts w:hint="default"/>
        <w:b/>
        <w:bCs/>
        <w:sz w:val="22"/>
        <w:szCs w:val="22"/>
      </w:rPr>
    </w:lvl>
    <w:lvl w:ilvl="6">
      <w:start w:val="1"/>
      <w:numFmt w:val="decimal"/>
      <w:lvlText w:val="%1.%2.%3.%4.%5.%6.%7."/>
      <w:lvlJc w:val="left"/>
      <w:pPr>
        <w:tabs>
          <w:tab w:val="num" w:pos="0"/>
        </w:tabs>
        <w:ind w:left="1440" w:hanging="1440"/>
      </w:pPr>
      <w:rPr>
        <w:rFonts w:hint="default"/>
        <w:b/>
        <w:bCs/>
        <w:sz w:val="22"/>
        <w:szCs w:val="22"/>
      </w:rPr>
    </w:lvl>
    <w:lvl w:ilvl="7">
      <w:start w:val="1"/>
      <w:numFmt w:val="decimal"/>
      <w:lvlText w:val="%1.%2.%3.%4.%5.%6.%7.%8."/>
      <w:lvlJc w:val="left"/>
      <w:pPr>
        <w:tabs>
          <w:tab w:val="num" w:pos="0"/>
        </w:tabs>
        <w:ind w:left="1440" w:hanging="1440"/>
      </w:pPr>
      <w:rPr>
        <w:rFonts w:hint="default"/>
        <w:b/>
        <w:bCs/>
        <w:sz w:val="22"/>
        <w:szCs w:val="22"/>
      </w:rPr>
    </w:lvl>
    <w:lvl w:ilvl="8">
      <w:start w:val="1"/>
      <w:numFmt w:val="decimal"/>
      <w:lvlText w:val="%1.%2.%3.%4.%5.%6.%7.%8.%9."/>
      <w:lvlJc w:val="left"/>
      <w:pPr>
        <w:tabs>
          <w:tab w:val="num" w:pos="0"/>
        </w:tabs>
        <w:ind w:left="1800" w:hanging="1800"/>
      </w:pPr>
      <w:rPr>
        <w:rFonts w:hint="default"/>
        <w:b/>
        <w:bCs/>
        <w:sz w:val="22"/>
        <w:szCs w:val="22"/>
      </w:rPr>
    </w:lvl>
  </w:abstractNum>
  <w:abstractNum w:abstractNumId="6" w15:restartNumberingAfterBreak="0">
    <w:nsid w:val="00000007"/>
    <w:multiLevelType w:val="multilevel"/>
    <w:tmpl w:val="00000007"/>
    <w:name w:val="WW8Num8"/>
    <w:lvl w:ilvl="0">
      <w:start w:val="2"/>
      <w:numFmt w:val="decimal"/>
      <w:lvlText w:val="%1."/>
      <w:lvlJc w:val="left"/>
      <w:pPr>
        <w:tabs>
          <w:tab w:val="num" w:pos="0"/>
        </w:tabs>
        <w:ind w:left="360" w:hanging="360"/>
      </w:pPr>
      <w:rPr>
        <w:rFonts w:ascii="Times New Roman" w:hAnsi="Times New Roman" w:cs="Times New Roman" w:hint="default"/>
        <w:b w:val="0"/>
        <w:sz w:val="18"/>
        <w:szCs w:val="18"/>
      </w:rPr>
    </w:lvl>
    <w:lvl w:ilvl="1">
      <w:start w:val="1"/>
      <w:numFmt w:val="decimal"/>
      <w:lvlText w:val="%1.%2."/>
      <w:lvlJc w:val="left"/>
      <w:pPr>
        <w:tabs>
          <w:tab w:val="num" w:pos="0"/>
        </w:tabs>
        <w:ind w:left="360" w:hanging="360"/>
      </w:pPr>
      <w:rPr>
        <w:rFonts w:hint="default"/>
        <w:b w:val="0"/>
        <w:bCs w:val="0"/>
        <w:i w:val="0"/>
        <w:iCs w:val="0"/>
        <w:sz w:val="20"/>
        <w:szCs w:val="20"/>
      </w:rPr>
    </w:lvl>
    <w:lvl w:ilvl="2">
      <w:start w:val="1"/>
      <w:numFmt w:val="decimal"/>
      <w:lvlText w:val="%1.%2.%3."/>
      <w:lvlJc w:val="left"/>
      <w:pPr>
        <w:tabs>
          <w:tab w:val="num" w:pos="0"/>
        </w:tabs>
        <w:ind w:left="340" w:firstLine="0"/>
      </w:pPr>
      <w:rPr>
        <w:rFonts w:ascii="Times New Roman" w:hAnsi="Times New Roman" w:cs="Times New Roman" w:hint="default"/>
        <w:b w:val="0"/>
        <w:sz w:val="18"/>
        <w:szCs w:val="18"/>
      </w:rPr>
    </w:lvl>
    <w:lvl w:ilvl="3">
      <w:start w:val="1"/>
      <w:numFmt w:val="decimal"/>
      <w:lvlText w:val="%1.%2.%3.%4."/>
      <w:lvlJc w:val="left"/>
      <w:pPr>
        <w:tabs>
          <w:tab w:val="num" w:pos="0"/>
        </w:tabs>
        <w:ind w:left="720" w:hanging="720"/>
      </w:pPr>
      <w:rPr>
        <w:rFonts w:ascii="Times New Roman" w:hAnsi="Times New Roman" w:cs="Times New Roman" w:hint="default"/>
        <w:b w:val="0"/>
        <w:sz w:val="18"/>
        <w:szCs w:val="18"/>
      </w:rPr>
    </w:lvl>
    <w:lvl w:ilvl="4">
      <w:start w:val="1"/>
      <w:numFmt w:val="decimal"/>
      <w:lvlText w:val="%1.%2.%3.%4.%5."/>
      <w:lvlJc w:val="left"/>
      <w:pPr>
        <w:tabs>
          <w:tab w:val="num" w:pos="0"/>
        </w:tabs>
        <w:ind w:left="1080" w:hanging="1080"/>
      </w:pPr>
      <w:rPr>
        <w:rFonts w:ascii="Times New Roman" w:hAnsi="Times New Roman" w:cs="Times New Roman" w:hint="default"/>
        <w:b w:val="0"/>
        <w:sz w:val="18"/>
        <w:szCs w:val="18"/>
      </w:rPr>
    </w:lvl>
    <w:lvl w:ilvl="5">
      <w:start w:val="1"/>
      <w:numFmt w:val="decimal"/>
      <w:lvlText w:val="%1.%2.%3.%4.%5.%6."/>
      <w:lvlJc w:val="left"/>
      <w:pPr>
        <w:tabs>
          <w:tab w:val="num" w:pos="0"/>
        </w:tabs>
        <w:ind w:left="1080" w:hanging="1080"/>
      </w:pPr>
      <w:rPr>
        <w:rFonts w:ascii="Times New Roman" w:hAnsi="Times New Roman" w:cs="Times New Roman" w:hint="default"/>
        <w:b w:val="0"/>
        <w:sz w:val="18"/>
        <w:szCs w:val="18"/>
      </w:rPr>
    </w:lvl>
    <w:lvl w:ilvl="6">
      <w:start w:val="1"/>
      <w:numFmt w:val="decimal"/>
      <w:lvlText w:val="%1.%2.%3.%4.%5.%6.%7."/>
      <w:lvlJc w:val="left"/>
      <w:pPr>
        <w:tabs>
          <w:tab w:val="num" w:pos="0"/>
        </w:tabs>
        <w:ind w:left="1080" w:hanging="1080"/>
      </w:pPr>
      <w:rPr>
        <w:rFonts w:ascii="Times New Roman" w:hAnsi="Times New Roman" w:cs="Times New Roman" w:hint="default"/>
        <w:b w:val="0"/>
        <w:sz w:val="18"/>
        <w:szCs w:val="18"/>
      </w:rPr>
    </w:lvl>
    <w:lvl w:ilvl="7">
      <w:start w:val="1"/>
      <w:numFmt w:val="decimal"/>
      <w:lvlText w:val="%1.%2.%3.%4.%5.%6.%7.%8."/>
      <w:lvlJc w:val="left"/>
      <w:pPr>
        <w:tabs>
          <w:tab w:val="num" w:pos="0"/>
        </w:tabs>
        <w:ind w:left="1440" w:hanging="1440"/>
      </w:pPr>
      <w:rPr>
        <w:rFonts w:ascii="Times New Roman" w:hAnsi="Times New Roman" w:cs="Times New Roman" w:hint="default"/>
        <w:b w:val="0"/>
        <w:sz w:val="18"/>
        <w:szCs w:val="18"/>
      </w:rPr>
    </w:lvl>
    <w:lvl w:ilvl="8">
      <w:start w:val="1"/>
      <w:numFmt w:val="decimal"/>
      <w:lvlText w:val="%1.%2.%3.%4.%5.%6.%7.%8.%9."/>
      <w:lvlJc w:val="left"/>
      <w:pPr>
        <w:tabs>
          <w:tab w:val="num" w:pos="0"/>
        </w:tabs>
        <w:ind w:left="1440" w:hanging="1440"/>
      </w:pPr>
      <w:rPr>
        <w:rFonts w:ascii="Times New Roman" w:hAnsi="Times New Roman" w:cs="Times New Roman" w:hint="default"/>
        <w:b w:val="0"/>
        <w:sz w:val="18"/>
        <w:szCs w:val="18"/>
      </w:rPr>
    </w:lvl>
  </w:abstractNum>
  <w:abstractNum w:abstractNumId="7" w15:restartNumberingAfterBreak="0">
    <w:nsid w:val="00000008"/>
    <w:multiLevelType w:val="multilevel"/>
    <w:tmpl w:val="00000008"/>
    <w:name w:val="WW8Num9"/>
    <w:lvl w:ilvl="0">
      <w:start w:val="5"/>
      <w:numFmt w:val="decimal"/>
      <w:lvlText w:val="%1."/>
      <w:lvlJc w:val="left"/>
      <w:pPr>
        <w:tabs>
          <w:tab w:val="num" w:pos="0"/>
        </w:tabs>
        <w:ind w:left="360" w:hanging="360"/>
      </w:pPr>
      <w:rPr>
        <w:rFonts w:ascii="Times New Roman" w:eastAsia="Times New Roman" w:hAnsi="Times New Roman" w:cs="Times New Roman" w:hint="default"/>
        <w:b w:val="0"/>
        <w:bCs/>
        <w:sz w:val="18"/>
        <w:szCs w:val="18"/>
      </w:rPr>
    </w:lvl>
    <w:lvl w:ilvl="1">
      <w:start w:val="1"/>
      <w:numFmt w:val="decimal"/>
      <w:lvlText w:val="%1.%2."/>
      <w:lvlJc w:val="left"/>
      <w:pPr>
        <w:tabs>
          <w:tab w:val="num" w:pos="0"/>
        </w:tabs>
        <w:ind w:left="360" w:hanging="360"/>
      </w:pPr>
      <w:rPr>
        <w:rFonts w:ascii="Times New Roman" w:eastAsia="Times New Roman" w:hAnsi="Times New Roman" w:cs="Times New Roman" w:hint="default"/>
        <w:b w:val="0"/>
        <w:bCs/>
        <w:sz w:val="18"/>
        <w:szCs w:val="18"/>
      </w:rPr>
    </w:lvl>
    <w:lvl w:ilvl="2">
      <w:start w:val="1"/>
      <w:numFmt w:val="decimal"/>
      <w:lvlText w:val="%1.%2.%3."/>
      <w:lvlJc w:val="left"/>
      <w:pPr>
        <w:tabs>
          <w:tab w:val="num" w:pos="0"/>
        </w:tabs>
        <w:ind w:left="340" w:firstLine="0"/>
      </w:pPr>
      <w:rPr>
        <w:rFonts w:ascii="Times New Roman" w:eastAsia="Times New Roman" w:hAnsi="Times New Roman" w:cs="Times New Roman" w:hint="default"/>
        <w:b w:val="0"/>
        <w:bCs/>
        <w:sz w:val="18"/>
        <w:szCs w:val="18"/>
      </w:rPr>
    </w:lvl>
    <w:lvl w:ilvl="3">
      <w:start w:val="1"/>
      <w:numFmt w:val="decimal"/>
      <w:lvlText w:val="%1.%2.%3.%4."/>
      <w:lvlJc w:val="left"/>
      <w:pPr>
        <w:tabs>
          <w:tab w:val="num" w:pos="0"/>
        </w:tabs>
        <w:ind w:left="720" w:hanging="720"/>
      </w:pPr>
      <w:rPr>
        <w:rFonts w:ascii="Times New Roman" w:eastAsia="Times New Roman" w:hAnsi="Times New Roman" w:cs="Times New Roman" w:hint="default"/>
        <w:b w:val="0"/>
        <w:bCs/>
        <w:sz w:val="18"/>
        <w:szCs w:val="18"/>
      </w:rPr>
    </w:lvl>
    <w:lvl w:ilvl="4">
      <w:start w:val="1"/>
      <w:numFmt w:val="decimal"/>
      <w:lvlText w:val="%1.%2.%3.%4.%5."/>
      <w:lvlJc w:val="left"/>
      <w:pPr>
        <w:tabs>
          <w:tab w:val="num" w:pos="0"/>
        </w:tabs>
        <w:ind w:left="1080" w:hanging="1080"/>
      </w:pPr>
      <w:rPr>
        <w:rFonts w:ascii="Times New Roman" w:eastAsia="Times New Roman" w:hAnsi="Times New Roman" w:cs="Times New Roman" w:hint="default"/>
        <w:b w:val="0"/>
        <w:bCs/>
        <w:sz w:val="18"/>
        <w:szCs w:val="18"/>
      </w:rPr>
    </w:lvl>
    <w:lvl w:ilvl="5">
      <w:start w:val="1"/>
      <w:numFmt w:val="decimal"/>
      <w:lvlText w:val="%1.%2.%3.%4.%5.%6."/>
      <w:lvlJc w:val="left"/>
      <w:pPr>
        <w:tabs>
          <w:tab w:val="num" w:pos="0"/>
        </w:tabs>
        <w:ind w:left="1080" w:hanging="1080"/>
      </w:pPr>
      <w:rPr>
        <w:rFonts w:ascii="Times New Roman" w:eastAsia="Times New Roman" w:hAnsi="Times New Roman" w:cs="Times New Roman" w:hint="default"/>
        <w:b w:val="0"/>
        <w:bCs/>
        <w:sz w:val="18"/>
        <w:szCs w:val="18"/>
      </w:rPr>
    </w:lvl>
    <w:lvl w:ilvl="6">
      <w:start w:val="1"/>
      <w:numFmt w:val="decimal"/>
      <w:lvlText w:val="%1.%2.%3.%4.%5.%6.%7."/>
      <w:lvlJc w:val="left"/>
      <w:pPr>
        <w:tabs>
          <w:tab w:val="num" w:pos="0"/>
        </w:tabs>
        <w:ind w:left="1440" w:hanging="1440"/>
      </w:pPr>
      <w:rPr>
        <w:rFonts w:ascii="Times New Roman" w:eastAsia="Times New Roman" w:hAnsi="Times New Roman" w:cs="Times New Roman" w:hint="default"/>
        <w:b w:val="0"/>
        <w:bCs/>
        <w:sz w:val="18"/>
        <w:szCs w:val="18"/>
      </w:rPr>
    </w:lvl>
    <w:lvl w:ilvl="7">
      <w:start w:val="1"/>
      <w:numFmt w:val="decimal"/>
      <w:lvlText w:val="%1.%2.%3.%4.%5.%6.%7.%8."/>
      <w:lvlJc w:val="left"/>
      <w:pPr>
        <w:tabs>
          <w:tab w:val="num" w:pos="0"/>
        </w:tabs>
        <w:ind w:left="1440" w:hanging="1440"/>
      </w:pPr>
      <w:rPr>
        <w:rFonts w:ascii="Times New Roman" w:eastAsia="Times New Roman" w:hAnsi="Times New Roman" w:cs="Times New Roman" w:hint="default"/>
        <w:b w:val="0"/>
        <w:bCs/>
        <w:sz w:val="18"/>
        <w:szCs w:val="18"/>
      </w:rPr>
    </w:lvl>
    <w:lvl w:ilvl="8">
      <w:start w:val="1"/>
      <w:numFmt w:val="decimal"/>
      <w:lvlText w:val="%1.%2.%3.%4.%5.%6.%7.%8.%9."/>
      <w:lvlJc w:val="left"/>
      <w:pPr>
        <w:tabs>
          <w:tab w:val="num" w:pos="0"/>
        </w:tabs>
        <w:ind w:left="1800" w:hanging="1800"/>
      </w:pPr>
      <w:rPr>
        <w:rFonts w:ascii="Times New Roman" w:eastAsia="Times New Roman" w:hAnsi="Times New Roman" w:cs="Times New Roman" w:hint="default"/>
        <w:b w:val="0"/>
        <w:bCs/>
        <w:sz w:val="18"/>
        <w:szCs w:val="18"/>
      </w:rPr>
    </w:lvl>
  </w:abstractNum>
  <w:num w:numId="1" w16cid:durableId="1588806481">
    <w:abstractNumId w:val="0"/>
  </w:num>
  <w:num w:numId="2" w16cid:durableId="1156142881">
    <w:abstractNumId w:val="1"/>
  </w:num>
  <w:num w:numId="3" w16cid:durableId="1252471043">
    <w:abstractNumId w:val="2"/>
  </w:num>
  <w:num w:numId="4" w16cid:durableId="1950895837">
    <w:abstractNumId w:val="3"/>
  </w:num>
  <w:num w:numId="5" w16cid:durableId="803043944">
    <w:abstractNumId w:val="4"/>
  </w:num>
  <w:num w:numId="6" w16cid:durableId="1126705253">
    <w:abstractNumId w:val="5"/>
  </w:num>
  <w:num w:numId="7" w16cid:durableId="1419247643">
    <w:abstractNumId w:val="6"/>
  </w:num>
  <w:num w:numId="8" w16cid:durableId="1032421367">
    <w:abstractNumId w:val="7"/>
  </w:num>
  <w:num w:numId="9" w16cid:durableId="236130475">
    <w:abstractNumId w:val="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Pr>
  <w:endnotePr>
    <w:endnote w:id="-1"/>
    <w:endnote w:id="0"/>
  </w:endnotePr>
  <w:compat>
    <w:spaceForUL/>
    <w:doNotLeaveBackslashAlone/>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4C80"/>
    <w:rsid w:val="0000451C"/>
    <w:rsid w:val="000429FE"/>
    <w:rsid w:val="000C6C5D"/>
    <w:rsid w:val="000E0E02"/>
    <w:rsid w:val="000E72C1"/>
    <w:rsid w:val="0016165A"/>
    <w:rsid w:val="00175E1D"/>
    <w:rsid w:val="003522EB"/>
    <w:rsid w:val="003D07FC"/>
    <w:rsid w:val="003F01B8"/>
    <w:rsid w:val="00495942"/>
    <w:rsid w:val="00521C3E"/>
    <w:rsid w:val="005A5AE0"/>
    <w:rsid w:val="00647489"/>
    <w:rsid w:val="00675000"/>
    <w:rsid w:val="006E1383"/>
    <w:rsid w:val="00746B72"/>
    <w:rsid w:val="007A39D4"/>
    <w:rsid w:val="00884743"/>
    <w:rsid w:val="008A4FF8"/>
    <w:rsid w:val="009A4C80"/>
    <w:rsid w:val="009E4D16"/>
    <w:rsid w:val="00A248C5"/>
    <w:rsid w:val="00A8161E"/>
    <w:rsid w:val="00B954C5"/>
    <w:rsid w:val="00BA59F7"/>
    <w:rsid w:val="00BF5C8B"/>
    <w:rsid w:val="00C70022"/>
    <w:rsid w:val="00C7426C"/>
    <w:rsid w:val="00C83C41"/>
    <w:rsid w:val="00D00106"/>
    <w:rsid w:val="00DC1C83"/>
    <w:rsid w:val="00DE0111"/>
    <w:rsid w:val="00EB6D51"/>
    <w:rsid w:val="00F07EF6"/>
    <w:rsid w:val="00F26054"/>
    <w:rsid w:val="00F56861"/>
    <w:rsid w:val="00F71E1A"/>
    <w:rsid w:val="00F91314"/>
    <w:rsid w:val="354761C5"/>
    <w:rsid w:val="390D44F8"/>
  </w:rsids>
  <m:mathPr>
    <m:mathFont m:val="Cambria Math"/>
    <m:brkBin m:val="before"/>
    <m:brkBinSub m:val="--"/>
    <m:smallFrac m:val="0"/>
    <m:dispDef/>
    <m:lMargin m:val="0"/>
    <m:rMargin m:val="0"/>
    <m:defJc m:val="centerGroup"/>
    <m:wrapIndent m:val="1440"/>
    <m:intLim m:val="subSup"/>
    <m:naryLim m:val="undOvr"/>
  </m:mathPr>
  <w:themeFontLang w:val="ro-R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11477911"/>
  <w15:chartTrackingRefBased/>
  <w15:docId w15:val="{7FF63F2D-17F4-4888-8512-E29138BC49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o-RO"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eastAsia="Calibri"/>
      <w:lang w:val="en-US" w:eastAsia="ar-SA"/>
    </w:rPr>
  </w:style>
  <w:style w:type="paragraph" w:styleId="Heading1">
    <w:name w:val="heading 1"/>
    <w:basedOn w:val="Normal"/>
    <w:next w:val="Normal"/>
    <w:qFormat/>
    <w:pPr>
      <w:keepNext/>
      <w:numPr>
        <w:numId w:val="1"/>
      </w:numPr>
      <w:outlineLvl w:val="0"/>
    </w:pPr>
    <w:rPr>
      <w:rFonts w:ascii="Arial" w:eastAsia="MS Mincho" w:hAnsi="Arial" w:cs="Arial"/>
      <w:b/>
      <w:bCs/>
      <w:sz w:val="24"/>
      <w:szCs w:val="24"/>
    </w:rPr>
  </w:style>
  <w:style w:type="paragraph" w:styleId="Heading2">
    <w:name w:val="heading 2"/>
    <w:basedOn w:val="Normal"/>
    <w:next w:val="Normal"/>
    <w:qFormat/>
    <w:pPr>
      <w:keepNext/>
      <w:keepLines/>
      <w:numPr>
        <w:ilvl w:val="1"/>
        <w:numId w:val="1"/>
      </w:numPr>
      <w:spacing w:before="200"/>
      <w:outlineLvl w:val="1"/>
    </w:pPr>
    <w:rPr>
      <w:rFonts w:ascii="Cambria" w:hAnsi="Cambria" w:cs="Cambria"/>
      <w:b/>
      <w:bCs/>
      <w:color w:val="4F81BD"/>
      <w:sz w:val="26"/>
      <w:szCs w:val="26"/>
    </w:rPr>
  </w:style>
  <w:style w:type="paragraph" w:styleId="Heading3">
    <w:name w:val="heading 3"/>
    <w:basedOn w:val="Normal"/>
    <w:next w:val="Normal"/>
    <w:qFormat/>
    <w:pPr>
      <w:keepNext/>
      <w:numPr>
        <w:ilvl w:val="2"/>
        <w:numId w:val="1"/>
      </w:numPr>
      <w:jc w:val="both"/>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Pr>
      <w:rFonts w:hint="default"/>
      <w:sz w:val="18"/>
      <w:szCs w:val="18"/>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sz w:val="22"/>
      <w:szCs w:val="22"/>
    </w:rPr>
  </w:style>
  <w:style w:type="character" w:customStyle="1" w:styleId="WW8Num3z0">
    <w:name w:val="WW8Num3z0"/>
    <w:rPr>
      <w:rFonts w:ascii="Times New Roman" w:hAnsi="Times New Roman" w:cs="Times New Roman" w:hint="default"/>
    </w:rPr>
  </w:style>
  <w:style w:type="character" w:customStyle="1" w:styleId="WW8Num4z0">
    <w:name w:val="WW8Num4z0"/>
    <w:rPr>
      <w:rFonts w:hint="default"/>
      <w:sz w:val="22"/>
      <w:szCs w:val="22"/>
    </w:rPr>
  </w:style>
  <w:style w:type="character" w:customStyle="1" w:styleId="WW8Num5z0">
    <w:name w:val="WW8Num5z0"/>
    <w:rPr>
      <w:rFonts w:hint="default"/>
    </w:rPr>
  </w:style>
  <w:style w:type="character" w:customStyle="1" w:styleId="WW8Num5z1">
    <w:name w:val="WW8Num5z1"/>
    <w:rPr>
      <w:rFonts w:hint="default"/>
    </w:rPr>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hint="default"/>
      <w:b/>
      <w:bCs/>
      <w:sz w:val="18"/>
      <w:szCs w:val="18"/>
    </w:rPr>
  </w:style>
  <w:style w:type="character" w:customStyle="1" w:styleId="WW8Num7z0">
    <w:name w:val="WW8Num7z0"/>
    <w:rPr>
      <w:rFonts w:hint="default"/>
      <w:b/>
      <w:bCs/>
      <w:sz w:val="22"/>
      <w:szCs w:val="22"/>
    </w:rPr>
  </w:style>
  <w:style w:type="character" w:customStyle="1" w:styleId="WW8Num7z1">
    <w:name w:val="WW8Num7z1"/>
    <w:rPr>
      <w:rFonts w:hint="default"/>
      <w:b w:val="0"/>
      <w:bCs w:val="0"/>
      <w:i w:val="0"/>
      <w:iCs w:val="0"/>
      <w:sz w:val="20"/>
      <w:szCs w:val="20"/>
    </w:rPr>
  </w:style>
  <w:style w:type="character" w:customStyle="1" w:styleId="WW8Num8z0">
    <w:name w:val="WW8Num8z0"/>
    <w:rPr>
      <w:rFonts w:ascii="Times New Roman" w:hAnsi="Times New Roman" w:cs="Times New Roman" w:hint="default"/>
      <w:b w:val="0"/>
      <w:sz w:val="18"/>
      <w:szCs w:val="18"/>
    </w:rPr>
  </w:style>
  <w:style w:type="character" w:customStyle="1" w:styleId="WW8Num8z1">
    <w:name w:val="WW8Num8z1"/>
    <w:rPr>
      <w:rFonts w:hint="default"/>
      <w:b w:val="0"/>
      <w:bCs w:val="0"/>
      <w:i w:val="0"/>
      <w:iCs w:val="0"/>
      <w:sz w:val="20"/>
      <w:szCs w:val="20"/>
    </w:rPr>
  </w:style>
  <w:style w:type="character" w:customStyle="1" w:styleId="WW8Num9z0">
    <w:name w:val="WW8Num9z0"/>
    <w:rPr>
      <w:rFonts w:ascii="Times New Roman" w:eastAsia="Times New Roman" w:hAnsi="Times New Roman" w:cs="Times New Roman" w:hint="default"/>
      <w:b w:val="0"/>
      <w:bCs/>
      <w:sz w:val="18"/>
      <w:szCs w:val="18"/>
    </w:rPr>
  </w:style>
  <w:style w:type="character" w:customStyle="1" w:styleId="WW8Num4z1">
    <w:name w:val="WW8Num4z1"/>
    <w:rPr>
      <w:rFonts w:hint="default"/>
    </w:rPr>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6z1">
    <w:name w:val="WW8Num6z1"/>
    <w:rPr>
      <w:rFonts w:hint="default"/>
      <w:b w:val="0"/>
      <w:bCs w:val="0"/>
      <w:i w:val="0"/>
      <w:iCs w:val="0"/>
      <w:sz w:val="18"/>
      <w:szCs w:val="18"/>
    </w:rPr>
  </w:style>
  <w:style w:type="character" w:customStyle="1" w:styleId="DefaultParagraphFont0">
    <w:name w:val="Default Paragraph Font0"/>
  </w:style>
  <w:style w:type="character" w:customStyle="1" w:styleId="CharChar10">
    <w:name w:val="Char Char10"/>
    <w:rPr>
      <w:rFonts w:ascii="Arial" w:eastAsia="MS Mincho" w:hAnsi="Arial" w:cs="Arial"/>
      <w:b/>
      <w:bCs/>
      <w:sz w:val="20"/>
      <w:szCs w:val="20"/>
    </w:rPr>
  </w:style>
  <w:style w:type="character" w:styleId="Hyperlink">
    <w:name w:val="Hyperlink"/>
    <w:rPr>
      <w:color w:val="0000FF"/>
      <w:u w:val="single"/>
    </w:rPr>
  </w:style>
  <w:style w:type="character" w:styleId="CommentReference">
    <w:name w:val="annotation reference"/>
    <w:rPr>
      <w:sz w:val="16"/>
      <w:szCs w:val="16"/>
    </w:rPr>
  </w:style>
  <w:style w:type="character" w:customStyle="1" w:styleId="CharChar1">
    <w:name w:val="Char Char1"/>
    <w:rPr>
      <w:rFonts w:ascii="Times New Roman" w:hAnsi="Times New Roman" w:cs="Times New Roman"/>
      <w:sz w:val="20"/>
      <w:szCs w:val="20"/>
    </w:rPr>
  </w:style>
  <w:style w:type="character" w:customStyle="1" w:styleId="CharChar2">
    <w:name w:val="Char Char2"/>
    <w:rPr>
      <w:rFonts w:ascii="Times New Roman" w:hAnsi="Times New Roman" w:cs="Times New Roman"/>
      <w:sz w:val="16"/>
      <w:szCs w:val="16"/>
    </w:rPr>
  </w:style>
  <w:style w:type="character" w:customStyle="1" w:styleId="CharChar4">
    <w:name w:val="Char Char4"/>
    <w:rPr>
      <w:rFonts w:ascii="Times New Roman" w:hAnsi="Times New Roman" w:cs="Times New Roman"/>
      <w:sz w:val="20"/>
      <w:szCs w:val="20"/>
    </w:rPr>
  </w:style>
  <w:style w:type="character" w:customStyle="1" w:styleId="CharChar">
    <w:name w:val="Char Char"/>
    <w:rPr>
      <w:rFonts w:ascii="Arial" w:hAnsi="Arial" w:cs="Arial"/>
      <w:b/>
      <w:bCs/>
      <w:caps/>
      <w:sz w:val="24"/>
      <w:szCs w:val="24"/>
    </w:rPr>
  </w:style>
  <w:style w:type="character" w:customStyle="1" w:styleId="CharChar9">
    <w:name w:val="Char Char9"/>
    <w:rPr>
      <w:rFonts w:ascii="Cambria" w:hAnsi="Cambria" w:cs="Cambria"/>
      <w:b/>
      <w:bCs/>
      <w:color w:val="4F81BD"/>
      <w:sz w:val="26"/>
      <w:szCs w:val="26"/>
    </w:rPr>
  </w:style>
  <w:style w:type="character" w:customStyle="1" w:styleId="CharChar3">
    <w:name w:val="Char Char3"/>
    <w:rPr>
      <w:rFonts w:ascii="Times New Roman" w:hAnsi="Times New Roman" w:cs="Times New Roman"/>
      <w:sz w:val="20"/>
      <w:szCs w:val="20"/>
    </w:rPr>
  </w:style>
  <w:style w:type="character" w:customStyle="1" w:styleId="CharChar6">
    <w:name w:val="Char Char6"/>
    <w:rPr>
      <w:rFonts w:ascii="Times New Roman" w:hAnsi="Times New Roman" w:cs="Times New Roman"/>
      <w:sz w:val="20"/>
      <w:szCs w:val="20"/>
    </w:rPr>
  </w:style>
  <w:style w:type="character" w:customStyle="1" w:styleId="CharChar8">
    <w:name w:val="Char Char8"/>
    <w:rPr>
      <w:rFonts w:ascii="Times New Roman" w:hAnsi="Times New Roman" w:cs="Times New Roman"/>
      <w:b/>
      <w:bCs/>
      <w:sz w:val="24"/>
      <w:szCs w:val="24"/>
    </w:rPr>
  </w:style>
  <w:style w:type="character" w:customStyle="1" w:styleId="CharChar7">
    <w:name w:val="Char Char7"/>
    <w:rPr>
      <w:rFonts w:ascii="Times New Roman" w:hAnsi="Times New Roman" w:cs="Times New Roman"/>
      <w:b/>
      <w:bCs/>
      <w:sz w:val="20"/>
      <w:szCs w:val="20"/>
    </w:rPr>
  </w:style>
  <w:style w:type="character" w:customStyle="1" w:styleId="CharChar5">
    <w:name w:val="Char Char5"/>
    <w:rPr>
      <w:rFonts w:ascii="Times New Roman" w:hAnsi="Times New Roman" w:cs="Times New Roman"/>
      <w:sz w:val="20"/>
      <w:szCs w:val="20"/>
    </w:rPr>
  </w:style>
  <w:style w:type="paragraph" w:customStyle="1" w:styleId="Heading">
    <w:name w:val="Heading"/>
    <w:basedOn w:val="Normal"/>
    <w:next w:val="BodyText"/>
    <w:pPr>
      <w:keepNext/>
      <w:spacing w:before="240" w:after="120"/>
    </w:pPr>
    <w:rPr>
      <w:rFonts w:ascii="Arial" w:eastAsia="Microsoft YaHei" w:hAnsi="Arial" w:cs="Lucida Sans"/>
      <w:sz w:val="28"/>
      <w:szCs w:val="28"/>
    </w:rPr>
  </w:style>
  <w:style w:type="paragraph" w:styleId="BodyText">
    <w:name w:val="Body Text"/>
    <w:basedOn w:val="Normal"/>
    <w:link w:val="BodyTextChar"/>
    <w:pPr>
      <w:spacing w:after="120"/>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customStyle="1" w:styleId="Index">
    <w:name w:val="Index"/>
    <w:basedOn w:val="Normal"/>
    <w:pPr>
      <w:suppressLineNumbers/>
    </w:pPr>
    <w:rPr>
      <w:rFonts w:cs="Lucida Sans"/>
    </w:rPr>
  </w:style>
  <w:style w:type="paragraph" w:styleId="CommentText">
    <w:name w:val="annotation text"/>
    <w:basedOn w:val="Normal"/>
  </w:style>
  <w:style w:type="paragraph" w:styleId="CommentSubject">
    <w:name w:val="annotation subject"/>
    <w:basedOn w:val="CommentText"/>
    <w:next w:val="CommentText"/>
    <w:rPr>
      <w:b/>
      <w:bCs/>
    </w:rPr>
  </w:style>
  <w:style w:type="paragraph" w:styleId="BodyTextIndent">
    <w:name w:val="Body Text Indent"/>
    <w:basedOn w:val="Normal"/>
    <w:pPr>
      <w:spacing w:after="120"/>
      <w:ind w:left="283"/>
    </w:pPr>
  </w:style>
  <w:style w:type="paragraph" w:styleId="BalloonText">
    <w:name w:val="Balloon Text"/>
    <w:basedOn w:val="Normal"/>
    <w:rPr>
      <w:rFonts w:ascii="Tahoma" w:hAnsi="Tahoma" w:cs="Tahoma"/>
      <w:sz w:val="16"/>
      <w:szCs w:val="16"/>
    </w:rPr>
  </w:style>
  <w:style w:type="paragraph" w:styleId="Footer">
    <w:name w:val="footer"/>
    <w:basedOn w:val="Normal"/>
    <w:pPr>
      <w:tabs>
        <w:tab w:val="center" w:pos="4320"/>
        <w:tab w:val="right" w:pos="8640"/>
      </w:tabs>
    </w:pPr>
  </w:style>
  <w:style w:type="paragraph" w:styleId="Header">
    <w:name w:val="header"/>
    <w:basedOn w:val="Normal"/>
    <w:pPr>
      <w:tabs>
        <w:tab w:val="center" w:pos="4320"/>
        <w:tab w:val="right" w:pos="8640"/>
      </w:tabs>
    </w:pPr>
  </w:style>
  <w:style w:type="paragraph" w:styleId="Title">
    <w:name w:val="Title"/>
    <w:basedOn w:val="Normal"/>
    <w:next w:val="Subtitle"/>
    <w:qFormat/>
    <w:pPr>
      <w:jc w:val="center"/>
    </w:pPr>
    <w:rPr>
      <w:rFonts w:ascii="Arial" w:hAnsi="Arial" w:cs="Arial"/>
      <w:b/>
      <w:bCs/>
      <w:caps/>
    </w:rPr>
  </w:style>
  <w:style w:type="paragraph" w:styleId="Subtitle">
    <w:name w:val="Subtitle"/>
    <w:basedOn w:val="Heading"/>
    <w:next w:val="BodyText"/>
    <w:qFormat/>
    <w:pPr>
      <w:jc w:val="center"/>
    </w:pPr>
    <w:rPr>
      <w:i/>
      <w:iCs/>
    </w:rPr>
  </w:style>
  <w:style w:type="paragraph" w:styleId="ListParagraph">
    <w:name w:val="List Paragraph"/>
    <w:basedOn w:val="Normal"/>
    <w:qFormat/>
    <w:pPr>
      <w:ind w:left="720"/>
    </w:pPr>
  </w:style>
  <w:style w:type="paragraph" w:customStyle="1" w:styleId="Framecontents">
    <w:name w:val="Frame contents"/>
    <w:basedOn w:val="BodyText"/>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character" w:customStyle="1" w:styleId="BodyTextChar">
    <w:name w:val="Body Text Char"/>
    <w:link w:val="BodyText"/>
    <w:rsid w:val="00C70022"/>
    <w:rPr>
      <w:rFonts w:eastAsia="Calibri"/>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169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95</TotalTime>
  <Pages>3</Pages>
  <Words>2135</Words>
  <Characters>12383</Characters>
  <Application>Microsoft Office Word</Application>
  <DocSecurity>0</DocSecurity>
  <Lines>103</Lines>
  <Paragraphs>28</Paragraphs>
  <ScaleCrop>false</ScaleCrop>
  <HeadingPairs>
    <vt:vector size="2" baseType="variant">
      <vt:variant>
        <vt:lpstr>Title</vt:lpstr>
      </vt:variant>
      <vt:variant>
        <vt:i4>1</vt:i4>
      </vt:variant>
    </vt:vector>
  </HeadingPairs>
  <TitlesOfParts>
    <vt:vector size="1" baseType="lpstr">
      <vt:lpstr>CONTRACT DE INTERMEDIERE</vt:lpstr>
    </vt:vector>
  </TitlesOfParts>
  <Company/>
  <LinksUpToDate>false</LinksUpToDate>
  <CharactersWithSpaces>14490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CONTRACT DE INTERMEDIERE</dc:title>
  <dc:subject/>
  <dc:creator>Windows User</dc:creator>
  <cp:keywords/>
  <cp:lastModifiedBy>Maria Gherman</cp:lastModifiedBy>
  <cp:revision>15</cp:revision>
  <cp:lastPrinted>2025-03-24T16:34:00Z</cp:lastPrinted>
  <dcterms:created xsi:type="dcterms:W3CDTF">2026-07-09T09:27:00Z</dcterms:created>
  <dcterms:modified xsi:type="dcterms:W3CDTF">2026-07-09T12:41:00Z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1033-11.2.0.9085</vt:lpwstr>
  </property>
</Properties>
</file>